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2C9EB" w14:textId="6C6ACF00" w:rsidR="00613C78" w:rsidRPr="00F223B3" w:rsidRDefault="00613C78" w:rsidP="00F223B3">
      <w:pPr>
        <w:pStyle w:val="Titel"/>
        <w:rPr>
          <w:sz w:val="20"/>
          <w:lang w:val="de-DE"/>
        </w:rPr>
      </w:pPr>
      <w:r w:rsidRPr="00F223B3">
        <w:rPr>
          <w:lang w:val="de-DE"/>
        </w:rPr>
        <w:t xml:space="preserve">3-Minuten-Start-Up-Energieübungen </w:t>
      </w:r>
    </w:p>
    <w:p w14:paraId="3B590234" w14:textId="7E4F0DFB" w:rsidR="00613C78" w:rsidRPr="00F223B3" w:rsidRDefault="00613C78" w:rsidP="00613C78">
      <w:pPr>
        <w:widowControl w:val="0"/>
        <w:autoSpaceDE w:val="0"/>
        <w:autoSpaceDN w:val="0"/>
        <w:adjustRightInd w:val="0"/>
        <w:spacing w:after="240" w:line="400" w:lineRule="atLeast"/>
        <w:rPr>
          <w:rFonts w:ascii="Avenir Book" w:hAnsi="Avenir Book" w:cs="Times"/>
          <w:sz w:val="20"/>
          <w:lang w:val="de-DE"/>
        </w:rPr>
      </w:pPr>
      <w:r w:rsidRPr="00F223B3">
        <w:rPr>
          <w:rFonts w:ascii="Avenir Book" w:hAnsi="Avenir Book" w:cs="Comic Sans MS"/>
          <w:szCs w:val="29"/>
          <w:lang w:val="de-DE"/>
        </w:rPr>
        <w:t xml:space="preserve">Mit dieser Übungsfolge schaltest du zum einen den </w:t>
      </w:r>
      <w:r w:rsidRPr="00F223B3">
        <w:rPr>
          <w:rFonts w:ascii="Avenir Book" w:hAnsi="Avenir Book" w:cs="Times"/>
          <w:szCs w:val="29"/>
          <w:lang w:val="de-DE"/>
        </w:rPr>
        <w:t>Energiefluss zu deinem Gehirn ein</w:t>
      </w:r>
      <w:r w:rsidRPr="00F223B3">
        <w:rPr>
          <w:rFonts w:ascii="Avenir Book" w:hAnsi="Avenir Book" w:cs="Comic Sans MS"/>
          <w:szCs w:val="29"/>
          <w:lang w:val="de-DE"/>
        </w:rPr>
        <w:t>, zum anderen bringst du dich durch das leichte Massie</w:t>
      </w:r>
      <w:r w:rsidR="000C7351" w:rsidRPr="00F223B3">
        <w:rPr>
          <w:rFonts w:ascii="Avenir Book" w:hAnsi="Avenir Book" w:cs="Comic Sans MS"/>
          <w:szCs w:val="29"/>
          <w:lang w:val="de-DE"/>
        </w:rPr>
        <w:t>ren von Gehirn-, Erd- und Raum</w:t>
      </w:r>
      <w:r w:rsidRPr="00F223B3">
        <w:rPr>
          <w:rFonts w:ascii="Avenir Book" w:hAnsi="Avenir Book" w:cs="Comic Sans MS"/>
          <w:szCs w:val="29"/>
          <w:lang w:val="de-DE"/>
        </w:rPr>
        <w:t xml:space="preserve">punkten in einen </w:t>
      </w:r>
      <w:r w:rsidRPr="00F223B3">
        <w:rPr>
          <w:rFonts w:ascii="Avenir Book" w:hAnsi="Avenir Book" w:cs="Times"/>
          <w:szCs w:val="29"/>
          <w:lang w:val="de-DE"/>
        </w:rPr>
        <w:t>Zustand der Ruhe und Gelassenheit</w:t>
      </w:r>
      <w:r w:rsidRPr="00F223B3">
        <w:rPr>
          <w:rFonts w:ascii="Avenir Book" w:hAnsi="Avenir Book" w:cs="Comic Sans MS"/>
          <w:szCs w:val="29"/>
          <w:lang w:val="de-DE"/>
        </w:rPr>
        <w:t xml:space="preserve">. </w:t>
      </w:r>
      <w:r w:rsidR="000C7351" w:rsidRPr="00F223B3">
        <w:rPr>
          <w:rFonts w:ascii="Avenir Book" w:hAnsi="Avenir Book" w:cs="Times"/>
          <w:szCs w:val="29"/>
          <w:lang w:val="de-DE"/>
        </w:rPr>
        <w:t>Nach dieser Übung bist du hell</w:t>
      </w:r>
      <w:r w:rsidRPr="00F223B3">
        <w:rPr>
          <w:rFonts w:ascii="Avenir Book" w:hAnsi="Avenir Book" w:cs="Times"/>
          <w:szCs w:val="29"/>
          <w:lang w:val="de-DE"/>
        </w:rPr>
        <w:t>wach, klar und ganz gelassen</w:t>
      </w:r>
      <w:r w:rsidRPr="00F223B3">
        <w:rPr>
          <w:rFonts w:ascii="Avenir Book" w:hAnsi="Avenir Book" w:cs="Comic Sans MS"/>
          <w:szCs w:val="29"/>
          <w:lang w:val="de-DE"/>
        </w:rPr>
        <w:t xml:space="preserve">. </w:t>
      </w:r>
    </w:p>
    <w:p w14:paraId="60B669D1" w14:textId="3A041678" w:rsidR="00613C78" w:rsidRPr="00F223B3" w:rsidRDefault="00613C78" w:rsidP="00613C78">
      <w:pPr>
        <w:widowControl w:val="0"/>
        <w:autoSpaceDE w:val="0"/>
        <w:autoSpaceDN w:val="0"/>
        <w:adjustRightInd w:val="0"/>
        <w:spacing w:after="240" w:line="420" w:lineRule="atLeast"/>
        <w:rPr>
          <w:rFonts w:ascii="Avenir Book" w:hAnsi="Avenir Book" w:cs="Comic Sans MS"/>
          <w:szCs w:val="29"/>
          <w:lang w:val="de-DE"/>
        </w:rPr>
      </w:pPr>
      <w:r w:rsidRPr="00F223B3">
        <w:rPr>
          <w:rFonts w:ascii="Avenir Book" w:hAnsi="Avenir Book" w:cs="Comic Sans MS"/>
          <w:szCs w:val="29"/>
          <w:lang w:val="de-DE"/>
        </w:rPr>
        <w:t>Gleichzeitig aktivierst du rechte und linke Gehir</w:t>
      </w:r>
      <w:r w:rsidR="000C7351" w:rsidRPr="00F223B3">
        <w:rPr>
          <w:rFonts w:ascii="Avenir Book" w:hAnsi="Avenir Book" w:cs="Comic Sans MS"/>
          <w:szCs w:val="29"/>
          <w:lang w:val="de-DE"/>
        </w:rPr>
        <w:t>nhälfte und verbesserst die Ko</w:t>
      </w:r>
      <w:r w:rsidRPr="00F223B3">
        <w:rPr>
          <w:rFonts w:ascii="Avenir Book" w:hAnsi="Avenir Book" w:cs="Comic Sans MS"/>
          <w:szCs w:val="29"/>
          <w:lang w:val="de-DE"/>
        </w:rPr>
        <w:t xml:space="preserve">ordination von Augen und Ohren. </w:t>
      </w:r>
      <w:r w:rsidRPr="00F223B3">
        <w:rPr>
          <w:rFonts w:ascii="Avenir Book" w:hAnsi="Avenir Book" w:cs="Times"/>
          <w:szCs w:val="29"/>
          <w:lang w:val="de-DE"/>
        </w:rPr>
        <w:t>Du siehst und hörst besser</w:t>
      </w:r>
      <w:r w:rsidRPr="00F223B3">
        <w:rPr>
          <w:rFonts w:ascii="Avenir Book" w:hAnsi="Avenir Book" w:cs="Comic Sans MS"/>
          <w:szCs w:val="29"/>
          <w:lang w:val="de-DE"/>
        </w:rPr>
        <w:t xml:space="preserve">!! </w:t>
      </w:r>
    </w:p>
    <w:p w14:paraId="51066A77" w14:textId="77777777" w:rsidR="00613C78" w:rsidRPr="00F223B3" w:rsidRDefault="00613C78" w:rsidP="00613C78">
      <w:pPr>
        <w:widowControl w:val="0"/>
        <w:autoSpaceDE w:val="0"/>
        <w:autoSpaceDN w:val="0"/>
        <w:adjustRightInd w:val="0"/>
        <w:spacing w:after="240" w:line="420" w:lineRule="atLeast"/>
        <w:rPr>
          <w:rFonts w:ascii="Avenir Book" w:hAnsi="Avenir Book" w:cs="Times"/>
          <w:sz w:val="20"/>
          <w:lang w:val="de-DE"/>
        </w:rPr>
      </w:pPr>
    </w:p>
    <w:p w14:paraId="48783383" w14:textId="77777777" w:rsidR="001056B8" w:rsidRDefault="001056B8" w:rsidP="00F223B3">
      <w:pPr>
        <w:pStyle w:val="berschrift1"/>
        <w:rPr>
          <w:rFonts w:cs="Times"/>
          <w:lang w:val="de-DE"/>
        </w:rPr>
      </w:pPr>
      <w:r w:rsidRPr="00F223B3">
        <w:rPr>
          <w:rFonts w:ascii="Avenir Book" w:hAnsi="Avenir Book" w:cs="Times"/>
          <w:noProof/>
          <w:color w:val="auto"/>
          <w:sz w:val="20"/>
          <w:lang w:val="de-DE"/>
        </w:rPr>
        <w:drawing>
          <wp:inline distT="0" distB="0" distL="0" distR="0" wp14:anchorId="3D2190E9" wp14:editId="4BC10F63">
            <wp:extent cx="3822065" cy="201866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2065" cy="201866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AE2343B" w14:textId="77777777" w:rsidR="001056B8" w:rsidRDefault="001056B8" w:rsidP="00F223B3">
      <w:pPr>
        <w:pStyle w:val="berschrift1"/>
        <w:rPr>
          <w:rFonts w:cs="Times"/>
          <w:lang w:val="de-DE"/>
        </w:rPr>
      </w:pPr>
    </w:p>
    <w:p w14:paraId="7E2F3483" w14:textId="465D0DAB" w:rsidR="00613C78" w:rsidRPr="00F223B3" w:rsidRDefault="00613C78" w:rsidP="00F223B3">
      <w:pPr>
        <w:pStyle w:val="berschrift1"/>
        <w:rPr>
          <w:rFonts w:cs="Times"/>
          <w:sz w:val="20"/>
          <w:lang w:val="de-DE"/>
        </w:rPr>
      </w:pPr>
      <w:r w:rsidRPr="00F223B3">
        <w:rPr>
          <w:rFonts w:cs="Times"/>
          <w:lang w:val="de-DE"/>
        </w:rPr>
        <w:t xml:space="preserve">1. Rechts-Links-Integration </w:t>
      </w:r>
      <w:r w:rsidRPr="00F223B3">
        <w:rPr>
          <w:lang w:val="de-DE"/>
        </w:rPr>
        <w:t xml:space="preserve">(rechte und linke Gehirnhälfte aktivieren) </w:t>
      </w:r>
    </w:p>
    <w:p w14:paraId="46367AE7" w14:textId="77777777" w:rsidR="00F223B3" w:rsidRPr="00F223B3" w:rsidRDefault="00F223B3" w:rsidP="00F223B3">
      <w:pPr>
        <w:pStyle w:val="Listenabsatz"/>
        <w:widowControl w:val="0"/>
        <w:tabs>
          <w:tab w:val="left" w:pos="220"/>
          <w:tab w:val="left" w:pos="720"/>
        </w:tabs>
        <w:autoSpaceDE w:val="0"/>
        <w:autoSpaceDN w:val="0"/>
        <w:adjustRightInd w:val="0"/>
        <w:spacing w:after="240" w:line="320" w:lineRule="atLeast"/>
        <w:ind w:left="142"/>
        <w:rPr>
          <w:rFonts w:ascii="Avenir Book" w:hAnsi="Avenir Book" w:cs="Times"/>
          <w:sz w:val="20"/>
          <w:lang w:val="de-DE"/>
        </w:rPr>
      </w:pPr>
    </w:p>
    <w:p w14:paraId="73FE8B42" w14:textId="77777777" w:rsidR="00613C78" w:rsidRPr="00F223B3" w:rsidRDefault="00613C78" w:rsidP="00613C78">
      <w:pPr>
        <w:pStyle w:val="Listenabsatz"/>
        <w:widowControl w:val="0"/>
        <w:numPr>
          <w:ilvl w:val="0"/>
          <w:numId w:val="7"/>
        </w:numPr>
        <w:tabs>
          <w:tab w:val="left" w:pos="220"/>
          <w:tab w:val="left" w:pos="720"/>
        </w:tabs>
        <w:autoSpaceDE w:val="0"/>
        <w:autoSpaceDN w:val="0"/>
        <w:adjustRightInd w:val="0"/>
        <w:spacing w:after="240" w:line="320" w:lineRule="atLeast"/>
        <w:ind w:left="142" w:hanging="218"/>
        <w:rPr>
          <w:rFonts w:ascii="Avenir Book" w:hAnsi="Avenir Book" w:cs="Times"/>
          <w:sz w:val="20"/>
          <w:lang w:val="de-DE"/>
        </w:rPr>
      </w:pPr>
      <w:r w:rsidRPr="00F223B3">
        <w:rPr>
          <w:rFonts w:ascii="Avenir Book" w:hAnsi="Avenir Book" w:cs="Comic Sans MS"/>
          <w:szCs w:val="29"/>
          <w:lang w:val="de-DE"/>
        </w:rPr>
        <w:t xml:space="preserve">Lege die 5 Fingerspitzen der einen Hand kreisförmig um den Nabel. Der Daumen </w:t>
      </w:r>
      <w:r w:rsidRPr="00F223B3">
        <w:rPr>
          <w:rFonts w:ascii="Avenir Book" w:hAnsi="Avenir Book" w:cs="Times"/>
          <w:sz w:val="20"/>
          <w:lang w:val="de-DE"/>
        </w:rPr>
        <w:t> </w:t>
      </w:r>
      <w:r w:rsidRPr="00F223B3">
        <w:rPr>
          <w:rFonts w:ascii="Avenir Book" w:hAnsi="Avenir Book" w:cs="Comic Sans MS"/>
          <w:szCs w:val="29"/>
          <w:lang w:val="de-DE"/>
        </w:rPr>
        <w:t xml:space="preserve">zeigt dabei in Richtung Kopf, die Fingerspitzen in Richtung des Körperinneren. </w:t>
      </w:r>
      <w:r w:rsidRPr="00F223B3">
        <w:rPr>
          <w:rFonts w:ascii="Avenir Book" w:hAnsi="Avenir Book" w:cs="Times"/>
          <w:sz w:val="20"/>
          <w:lang w:val="de-DE"/>
        </w:rPr>
        <w:t> </w:t>
      </w:r>
    </w:p>
    <w:p w14:paraId="073164FB" w14:textId="77777777" w:rsidR="00613C78" w:rsidRPr="00F223B3" w:rsidRDefault="00613C78" w:rsidP="00613C78">
      <w:pPr>
        <w:pStyle w:val="Listenabsatz"/>
        <w:widowControl w:val="0"/>
        <w:numPr>
          <w:ilvl w:val="0"/>
          <w:numId w:val="7"/>
        </w:numPr>
        <w:tabs>
          <w:tab w:val="left" w:pos="220"/>
          <w:tab w:val="left" w:pos="720"/>
        </w:tabs>
        <w:autoSpaceDE w:val="0"/>
        <w:autoSpaceDN w:val="0"/>
        <w:adjustRightInd w:val="0"/>
        <w:spacing w:after="240" w:line="320" w:lineRule="atLeast"/>
        <w:ind w:left="142" w:hanging="218"/>
        <w:rPr>
          <w:rFonts w:ascii="Avenir Book" w:hAnsi="Avenir Book" w:cs="Times"/>
          <w:sz w:val="20"/>
          <w:lang w:val="de-DE"/>
        </w:rPr>
      </w:pPr>
      <w:r w:rsidRPr="00F223B3">
        <w:rPr>
          <w:rFonts w:ascii="Avenir Book" w:hAnsi="Avenir Book" w:cs="Comic Sans MS"/>
          <w:szCs w:val="29"/>
          <w:lang w:val="de-DE"/>
        </w:rPr>
        <w:t>Mit der anderen Hand massierst du jetzt ganz leicht die „Gehirnanschaltknöpfe“. Sie liegen unterhalb des Schlüsselbeins, beiderseits des Brustbeins zwischen der 1. und 2. Rippe. Durch die Massage dieser Punkte wird dein Gehirn intensiv mit Blut und Sauerstoff versorgt!</w:t>
      </w:r>
    </w:p>
    <w:p w14:paraId="0CFBAA5B" w14:textId="4FC85739" w:rsidR="00613C78" w:rsidRPr="00F223B3" w:rsidRDefault="000C7351" w:rsidP="00613C78">
      <w:pPr>
        <w:pStyle w:val="Listenabsatz"/>
        <w:widowControl w:val="0"/>
        <w:numPr>
          <w:ilvl w:val="0"/>
          <w:numId w:val="7"/>
        </w:numPr>
        <w:tabs>
          <w:tab w:val="left" w:pos="220"/>
          <w:tab w:val="left" w:pos="720"/>
        </w:tabs>
        <w:autoSpaceDE w:val="0"/>
        <w:autoSpaceDN w:val="0"/>
        <w:adjustRightInd w:val="0"/>
        <w:spacing w:after="240" w:line="320" w:lineRule="atLeast"/>
        <w:ind w:left="142" w:hanging="218"/>
        <w:rPr>
          <w:rFonts w:ascii="Avenir Book" w:hAnsi="Avenir Book" w:cs="Times"/>
          <w:sz w:val="20"/>
          <w:lang w:val="de-DE"/>
        </w:rPr>
      </w:pPr>
      <w:r w:rsidRPr="00F223B3">
        <w:rPr>
          <w:rFonts w:ascii="Avenir Book" w:hAnsi="Avenir Book" w:cs="Times"/>
          <w:noProof/>
          <w:lang w:val="de-DE"/>
        </w:rPr>
        <w:t>Anschliess</w:t>
      </w:r>
      <w:r w:rsidR="00613C78" w:rsidRPr="00F223B3">
        <w:rPr>
          <w:rFonts w:ascii="Avenir Book" w:hAnsi="Avenir Book" w:cs="Times"/>
          <w:noProof/>
          <w:lang w:val="de-DE"/>
        </w:rPr>
        <w:t>end</w:t>
      </w:r>
      <w:r w:rsidR="00613C78" w:rsidRPr="00F223B3">
        <w:rPr>
          <w:rFonts w:ascii="Avenir Book" w:hAnsi="Avenir Book" w:cs="Comic Sans MS"/>
          <w:lang w:val="de-DE"/>
        </w:rPr>
        <w:t xml:space="preserve"> </w:t>
      </w:r>
      <w:r w:rsidR="00613C78" w:rsidRPr="00F223B3">
        <w:rPr>
          <w:rFonts w:ascii="Avenir Book" w:hAnsi="Avenir Book" w:cs="Comic Sans MS"/>
          <w:szCs w:val="29"/>
          <w:lang w:val="de-DE"/>
        </w:rPr>
        <w:t>wechselst du die Hände. </w:t>
      </w:r>
      <w:r w:rsidRPr="00F223B3">
        <w:rPr>
          <w:rFonts w:ascii="Avenir Book" w:hAnsi="Avenir Book" w:cs="Times"/>
          <w:noProof/>
          <w:sz w:val="20"/>
          <w:lang w:val="de-DE"/>
        </w:rPr>
        <w:t xml:space="preserve"> </w:t>
      </w:r>
    </w:p>
    <w:p w14:paraId="408B13B4" w14:textId="77777777" w:rsidR="001056B8" w:rsidRDefault="001056B8" w:rsidP="001056B8">
      <w:pPr>
        <w:rPr>
          <w:rFonts w:ascii="Avenir Book" w:hAnsi="Avenir Book" w:cs="Times"/>
          <w:szCs w:val="29"/>
          <w:lang w:val="de-DE"/>
        </w:rPr>
      </w:pPr>
    </w:p>
    <w:p w14:paraId="79C638D2" w14:textId="427FEBEF" w:rsidR="000C7351" w:rsidRPr="001056B8" w:rsidRDefault="00613C78" w:rsidP="001056B8">
      <w:pPr>
        <w:rPr>
          <w:rFonts w:asciiTheme="majorHAnsi" w:eastAsiaTheme="majorEastAsia" w:hAnsiTheme="majorHAnsi" w:cstheme="majorBidi"/>
          <w:b/>
          <w:bCs/>
          <w:color w:val="345A8A" w:themeColor="accent1" w:themeShade="B5"/>
          <w:sz w:val="32"/>
          <w:szCs w:val="32"/>
        </w:rPr>
      </w:pPr>
      <w:r w:rsidRPr="00F223B3">
        <w:rPr>
          <w:rStyle w:val="berschrift1Zeichen"/>
        </w:rPr>
        <w:t xml:space="preserve">2. Oben-Unten-Integration (Herz und Verstand anschalten) </w:t>
      </w:r>
      <w:r w:rsidRPr="00F223B3">
        <w:rPr>
          <w:rFonts w:ascii="Avenir Book" w:hAnsi="Avenir Book" w:cs="Times"/>
          <w:sz w:val="20"/>
          <w:lang w:val="de-DE"/>
        </w:rPr>
        <w:t> </w:t>
      </w:r>
    </w:p>
    <w:p w14:paraId="2DC32F3D" w14:textId="447EC09B" w:rsidR="00613C78" w:rsidRPr="00F223B3" w:rsidRDefault="00613C78" w:rsidP="00613C78">
      <w:pPr>
        <w:widowControl w:val="0"/>
        <w:tabs>
          <w:tab w:val="left" w:pos="220"/>
          <w:tab w:val="left" w:pos="720"/>
        </w:tabs>
        <w:autoSpaceDE w:val="0"/>
        <w:autoSpaceDN w:val="0"/>
        <w:adjustRightInd w:val="0"/>
        <w:spacing w:after="240" w:line="320" w:lineRule="atLeast"/>
        <w:rPr>
          <w:rFonts w:ascii="Avenir Book" w:hAnsi="Avenir Book" w:cs="Times"/>
          <w:sz w:val="20"/>
          <w:lang w:val="de-DE"/>
        </w:rPr>
      </w:pPr>
      <w:r w:rsidRPr="00F223B3">
        <w:rPr>
          <w:rFonts w:ascii="Avenir Book" w:hAnsi="Avenir Book" w:cs="Comic Sans MS"/>
          <w:szCs w:val="29"/>
          <w:lang w:val="de-DE"/>
        </w:rPr>
        <w:t xml:space="preserve">Die Erdpunkte helfen dir, schneller und genauer zu rechnen. Die Raumpunkte verschaffen dir einen klaren Kopf und verhelfen dir, Entscheidungen zu treffen. </w:t>
      </w:r>
      <w:r w:rsidRPr="00F223B3">
        <w:rPr>
          <w:rFonts w:ascii="Avenir Book" w:hAnsi="Avenir Book" w:cs="Times"/>
          <w:sz w:val="20"/>
          <w:lang w:val="de-DE"/>
        </w:rPr>
        <w:t> </w:t>
      </w:r>
    </w:p>
    <w:p w14:paraId="33F80A42" w14:textId="77777777" w:rsidR="00613C78" w:rsidRPr="00F223B3" w:rsidRDefault="00613C78" w:rsidP="000C7351">
      <w:pPr>
        <w:pStyle w:val="Listenabsatz"/>
        <w:widowControl w:val="0"/>
        <w:numPr>
          <w:ilvl w:val="0"/>
          <w:numId w:val="8"/>
        </w:numPr>
        <w:tabs>
          <w:tab w:val="left" w:pos="2410"/>
        </w:tabs>
        <w:autoSpaceDE w:val="0"/>
        <w:autoSpaceDN w:val="0"/>
        <w:adjustRightInd w:val="0"/>
        <w:spacing w:after="240" w:line="320" w:lineRule="atLeast"/>
        <w:ind w:left="284" w:hanging="284"/>
        <w:rPr>
          <w:rFonts w:ascii="Avenir Book" w:hAnsi="Avenir Book" w:cs="Times"/>
          <w:sz w:val="20"/>
          <w:lang w:val="de-DE"/>
        </w:rPr>
      </w:pPr>
      <w:r w:rsidRPr="00F223B3">
        <w:rPr>
          <w:rFonts w:ascii="Avenir Book" w:hAnsi="Avenir Book" w:cs="Comic Sans MS"/>
          <w:szCs w:val="29"/>
          <w:lang w:val="de-DE"/>
        </w:rPr>
        <w:t xml:space="preserve">Jetzt massierst du mit der 2. Hand die Punkte oberhalb der Oberlippe und unterhalb der Unterlippe (Erd- und Raumpunkte) – die andere Hand liegt wie gehabt auf dem Bauchnabel. </w:t>
      </w:r>
      <w:r w:rsidRPr="00F223B3">
        <w:rPr>
          <w:rFonts w:ascii="Avenir Book" w:hAnsi="Avenir Book" w:cs="Times"/>
          <w:sz w:val="20"/>
          <w:lang w:val="de-DE"/>
        </w:rPr>
        <w:t> </w:t>
      </w:r>
    </w:p>
    <w:p w14:paraId="4DAE4A50" w14:textId="77777777" w:rsidR="006E0BDD" w:rsidRPr="00F223B3" w:rsidRDefault="00613C78" w:rsidP="000C7351">
      <w:pPr>
        <w:pStyle w:val="Listenabsatz"/>
        <w:widowControl w:val="0"/>
        <w:numPr>
          <w:ilvl w:val="0"/>
          <w:numId w:val="8"/>
        </w:numPr>
        <w:autoSpaceDE w:val="0"/>
        <w:autoSpaceDN w:val="0"/>
        <w:adjustRightInd w:val="0"/>
        <w:spacing w:after="240" w:line="320" w:lineRule="atLeast"/>
        <w:ind w:left="284" w:hanging="284"/>
        <w:rPr>
          <w:rFonts w:ascii="Avenir Book" w:hAnsi="Avenir Book" w:cs="Times"/>
          <w:sz w:val="20"/>
          <w:lang w:val="de-DE"/>
        </w:rPr>
      </w:pPr>
      <w:r w:rsidRPr="00F223B3">
        <w:rPr>
          <w:rFonts w:ascii="Avenir Book" w:hAnsi="Avenir Book" w:cs="Comic Sans MS"/>
          <w:szCs w:val="29"/>
          <w:lang w:val="de-DE"/>
        </w:rPr>
        <w:t>Nach 30 Sekunden wechselst du die Hände und wiederholst die Übung. </w:t>
      </w:r>
    </w:p>
    <w:p w14:paraId="142D6D18" w14:textId="77777777" w:rsidR="001056B8" w:rsidRDefault="001056B8" w:rsidP="006E0BDD">
      <w:pPr>
        <w:pStyle w:val="Listenabsatz"/>
        <w:widowControl w:val="0"/>
        <w:tabs>
          <w:tab w:val="left" w:pos="220"/>
        </w:tabs>
        <w:autoSpaceDE w:val="0"/>
        <w:autoSpaceDN w:val="0"/>
        <w:adjustRightInd w:val="0"/>
        <w:spacing w:after="240" w:line="320" w:lineRule="atLeast"/>
        <w:ind w:left="0"/>
        <w:rPr>
          <w:rFonts w:ascii="Avenir Book" w:hAnsi="Avenir Book" w:cs="Times"/>
          <w:szCs w:val="29"/>
          <w:lang w:val="de-DE"/>
        </w:rPr>
      </w:pPr>
    </w:p>
    <w:p w14:paraId="327FBF1A" w14:textId="77777777" w:rsidR="001056B8" w:rsidRDefault="001056B8" w:rsidP="006E0BDD">
      <w:pPr>
        <w:pStyle w:val="Listenabsatz"/>
        <w:widowControl w:val="0"/>
        <w:tabs>
          <w:tab w:val="left" w:pos="220"/>
        </w:tabs>
        <w:autoSpaceDE w:val="0"/>
        <w:autoSpaceDN w:val="0"/>
        <w:adjustRightInd w:val="0"/>
        <w:spacing w:after="240" w:line="320" w:lineRule="atLeast"/>
        <w:ind w:left="0"/>
        <w:rPr>
          <w:rStyle w:val="berschrift1Zeichen"/>
        </w:rPr>
      </w:pPr>
    </w:p>
    <w:p w14:paraId="3265ABB7" w14:textId="77777777" w:rsidR="006E0BDD" w:rsidRPr="001056B8" w:rsidRDefault="00613C78" w:rsidP="006E0BDD">
      <w:pPr>
        <w:pStyle w:val="Listenabsatz"/>
        <w:widowControl w:val="0"/>
        <w:tabs>
          <w:tab w:val="left" w:pos="220"/>
        </w:tabs>
        <w:autoSpaceDE w:val="0"/>
        <w:autoSpaceDN w:val="0"/>
        <w:adjustRightInd w:val="0"/>
        <w:spacing w:after="240" w:line="320" w:lineRule="atLeast"/>
        <w:ind w:left="0"/>
        <w:rPr>
          <w:rFonts w:ascii="Avenir Book" w:hAnsi="Avenir Book" w:cs="Times"/>
          <w:lang w:val="de-DE"/>
        </w:rPr>
      </w:pPr>
      <w:r w:rsidRPr="001056B8">
        <w:rPr>
          <w:rStyle w:val="berschrift1Zeichen"/>
        </w:rPr>
        <w:t xml:space="preserve">3. Vorne-Hinten-Integration </w:t>
      </w:r>
      <w:r w:rsidRPr="001056B8">
        <w:rPr>
          <w:rStyle w:val="berschrift1Zeichen"/>
          <w:sz w:val="24"/>
          <w:szCs w:val="24"/>
        </w:rPr>
        <w:t>(An- und Entspannung ins Gleichgewicht bringen)</w:t>
      </w:r>
      <w:r w:rsidRPr="001056B8">
        <w:rPr>
          <w:rFonts w:ascii="Avenir Book" w:hAnsi="Avenir Book" w:cs="Comic Sans MS"/>
          <w:lang w:val="de-DE"/>
        </w:rPr>
        <w:t xml:space="preserve"> </w:t>
      </w:r>
      <w:r w:rsidRPr="001056B8">
        <w:rPr>
          <w:rFonts w:ascii="Avenir Book" w:hAnsi="Avenir Book" w:cs="Times"/>
          <w:lang w:val="de-DE"/>
        </w:rPr>
        <w:t> </w:t>
      </w:r>
    </w:p>
    <w:p w14:paraId="01795E5B" w14:textId="77777777" w:rsidR="00613C78" w:rsidRPr="00F223B3" w:rsidRDefault="00613C78" w:rsidP="006E0BDD">
      <w:pPr>
        <w:pStyle w:val="Listenabsatz"/>
        <w:widowControl w:val="0"/>
        <w:tabs>
          <w:tab w:val="left" w:pos="220"/>
        </w:tabs>
        <w:autoSpaceDE w:val="0"/>
        <w:autoSpaceDN w:val="0"/>
        <w:adjustRightInd w:val="0"/>
        <w:spacing w:after="240" w:line="320" w:lineRule="atLeast"/>
        <w:ind w:left="0"/>
        <w:rPr>
          <w:rFonts w:ascii="Avenir Book" w:hAnsi="Avenir Book" w:cs="Times"/>
          <w:sz w:val="20"/>
          <w:lang w:val="de-DE"/>
        </w:rPr>
      </w:pPr>
      <w:r w:rsidRPr="00F223B3">
        <w:rPr>
          <w:rFonts w:ascii="Avenir Book" w:hAnsi="Avenir Book" w:cs="Comic Sans MS"/>
          <w:szCs w:val="29"/>
          <w:lang w:val="de-DE"/>
        </w:rPr>
        <w:t xml:space="preserve">Mit dieser Übung bringst du deine natürliche Entspannung und Anspannung wieder ins Gleichgewicht. </w:t>
      </w:r>
      <w:r w:rsidRPr="00F223B3">
        <w:rPr>
          <w:rFonts w:ascii="Avenir Book" w:hAnsi="Avenir Book" w:cs="Times"/>
          <w:sz w:val="20"/>
          <w:lang w:val="de-DE"/>
        </w:rPr>
        <w:t> </w:t>
      </w:r>
    </w:p>
    <w:p w14:paraId="2825787D" w14:textId="36992D9E" w:rsidR="00613C78" w:rsidRPr="00F223B3" w:rsidRDefault="00613C78" w:rsidP="006E0BDD">
      <w:pPr>
        <w:pStyle w:val="Listenabsatz"/>
        <w:widowControl w:val="0"/>
        <w:numPr>
          <w:ilvl w:val="1"/>
          <w:numId w:val="10"/>
        </w:numPr>
        <w:tabs>
          <w:tab w:val="left" w:pos="851"/>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Eine Hand liegt auf dem Bauchnabe</w:t>
      </w:r>
      <w:r w:rsidR="00AF6F07" w:rsidRPr="00F223B3">
        <w:rPr>
          <w:rFonts w:ascii="Avenir Book" w:hAnsi="Avenir Book" w:cs="Comic Sans MS"/>
          <w:szCs w:val="29"/>
          <w:lang w:val="de-DE"/>
        </w:rPr>
        <w:t>l, die andere massiert das Steiss</w:t>
      </w:r>
      <w:r w:rsidRPr="00F223B3">
        <w:rPr>
          <w:rFonts w:ascii="Avenir Book" w:hAnsi="Avenir Book" w:cs="Comic Sans MS"/>
          <w:szCs w:val="29"/>
          <w:lang w:val="de-DE"/>
        </w:rPr>
        <w:t xml:space="preserve">bein. </w:t>
      </w:r>
      <w:r w:rsidRPr="00F223B3">
        <w:rPr>
          <w:rFonts w:ascii="Avenir Book" w:hAnsi="Avenir Book" w:cs="Times"/>
          <w:sz w:val="20"/>
          <w:lang w:val="de-DE"/>
        </w:rPr>
        <w:t> </w:t>
      </w:r>
    </w:p>
    <w:p w14:paraId="5C912ED8" w14:textId="27F34620" w:rsidR="00613C78" w:rsidRPr="00F223B3" w:rsidRDefault="00613C78" w:rsidP="00F223B3">
      <w:pPr>
        <w:pStyle w:val="Listenabsatz"/>
        <w:widowControl w:val="0"/>
        <w:numPr>
          <w:ilvl w:val="1"/>
          <w:numId w:val="10"/>
        </w:numPr>
        <w:tabs>
          <w:tab w:val="left" w:pos="851"/>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Nach 30 Sekunden wechselst du die Hände und wiederholst die Übung. </w:t>
      </w:r>
      <w:r w:rsidRPr="00F223B3">
        <w:rPr>
          <w:rFonts w:ascii="Avenir Book" w:hAnsi="Avenir Book" w:cs="Times"/>
          <w:sz w:val="20"/>
          <w:lang w:val="de-DE"/>
        </w:rPr>
        <w:t> </w:t>
      </w:r>
    </w:p>
    <w:p w14:paraId="4452A4D6" w14:textId="04DE4770" w:rsidR="001056B8" w:rsidRDefault="001056B8" w:rsidP="00F223B3">
      <w:pPr>
        <w:pStyle w:val="berschrift1"/>
        <w:rPr>
          <w:lang w:val="de-DE"/>
        </w:rPr>
      </w:pPr>
    </w:p>
    <w:p w14:paraId="7745363C" w14:textId="77777777" w:rsidR="001056B8" w:rsidRDefault="001056B8">
      <w:pPr>
        <w:rPr>
          <w:rFonts w:asciiTheme="majorHAnsi" w:eastAsiaTheme="majorEastAsia" w:hAnsiTheme="majorHAnsi" w:cstheme="majorBidi"/>
          <w:color w:val="17365D" w:themeColor="text2" w:themeShade="BF"/>
          <w:spacing w:val="5"/>
          <w:kern w:val="28"/>
          <w:sz w:val="52"/>
          <w:szCs w:val="52"/>
          <w:lang w:val="de-DE"/>
        </w:rPr>
      </w:pPr>
      <w:r>
        <w:rPr>
          <w:lang w:val="de-DE"/>
        </w:rPr>
        <w:br w:type="page"/>
      </w:r>
    </w:p>
    <w:p w14:paraId="29760AF6" w14:textId="52FAB6D7" w:rsidR="00613C78" w:rsidRPr="00F223B3" w:rsidRDefault="00613C78" w:rsidP="001056B8">
      <w:pPr>
        <w:pStyle w:val="Titel"/>
        <w:rPr>
          <w:sz w:val="20"/>
          <w:lang w:val="de-DE"/>
        </w:rPr>
      </w:pPr>
      <w:r w:rsidRPr="00F223B3">
        <w:rPr>
          <w:lang w:val="de-DE"/>
        </w:rPr>
        <w:t xml:space="preserve">Entspannungsübungen für den Schulalltag </w:t>
      </w:r>
    </w:p>
    <w:p w14:paraId="308F4487" w14:textId="77777777" w:rsidR="00613C78" w:rsidRPr="00F223B3" w:rsidRDefault="00613C78" w:rsidP="00AF6F07">
      <w:pPr>
        <w:widowControl w:val="0"/>
        <w:autoSpaceDE w:val="0"/>
        <w:autoSpaceDN w:val="0"/>
        <w:adjustRightInd w:val="0"/>
        <w:spacing w:after="240"/>
        <w:rPr>
          <w:rFonts w:ascii="Avenir Book" w:hAnsi="Avenir Book" w:cs="Times"/>
          <w:sz w:val="20"/>
          <w:lang w:val="de-DE"/>
        </w:rPr>
      </w:pPr>
      <w:r w:rsidRPr="00F223B3">
        <w:rPr>
          <w:rFonts w:ascii="Avenir Book" w:hAnsi="Avenir Book" w:cs="Comic Sans MS"/>
          <w:szCs w:val="29"/>
          <w:lang w:val="de-DE"/>
        </w:rPr>
        <w:t xml:space="preserve">Wichtigste Voraussetzung für alles, was du im Leben tust, ist, dass du </w:t>
      </w:r>
      <w:r w:rsidRPr="00F223B3">
        <w:rPr>
          <w:rFonts w:ascii="Avenir Book" w:hAnsi="Avenir Book" w:cs="Times"/>
          <w:szCs w:val="29"/>
          <w:lang w:val="de-DE"/>
        </w:rPr>
        <w:t xml:space="preserve">ausreichend mit </w:t>
      </w:r>
      <w:r w:rsidRPr="00F223B3">
        <w:rPr>
          <w:rFonts w:ascii="Avenir Book" w:hAnsi="Avenir Book" w:cs="Times"/>
          <w:b/>
          <w:szCs w:val="29"/>
          <w:lang w:val="de-DE"/>
        </w:rPr>
        <w:t>Wasser</w:t>
      </w:r>
      <w:r w:rsidRPr="00F223B3">
        <w:rPr>
          <w:rFonts w:ascii="Avenir Book" w:hAnsi="Avenir Book" w:cs="Times"/>
          <w:szCs w:val="29"/>
          <w:lang w:val="de-DE"/>
        </w:rPr>
        <w:t xml:space="preserve"> </w:t>
      </w:r>
      <w:r w:rsidRPr="00F223B3">
        <w:rPr>
          <w:rFonts w:ascii="Avenir Book" w:hAnsi="Avenir Book" w:cs="Comic Sans MS"/>
          <w:szCs w:val="29"/>
          <w:lang w:val="de-DE"/>
        </w:rPr>
        <w:t xml:space="preserve">versorgt bist. Atemübungen haben, wie du schon gesehen hast, eine sehr entspannende Wirkung. Das Gleiche gilt für die Überkreuzübungen (S. 14), die Verspannungen durch gezielte körperliche Bewegung lösen. Im Folgenden findest du darüber hinaus viele hilfreiche Entspannungsübungen rund ums Lernen, die sich besonders für die Schulzeit eignen. </w:t>
      </w:r>
    </w:p>
    <w:p w14:paraId="0344BBA0" w14:textId="77777777" w:rsidR="00613C78" w:rsidRPr="00F223B3" w:rsidRDefault="00613C78" w:rsidP="00F223B3">
      <w:pPr>
        <w:pStyle w:val="berschrift1"/>
        <w:rPr>
          <w:sz w:val="20"/>
          <w:lang w:val="de-DE"/>
        </w:rPr>
      </w:pPr>
      <w:r w:rsidRPr="00F223B3">
        <w:rPr>
          <w:lang w:val="de-DE"/>
        </w:rPr>
        <w:t xml:space="preserve">Gehirnknöpfe rubbeln </w:t>
      </w:r>
    </w:p>
    <w:p w14:paraId="7EDE8EA9" w14:textId="77777777" w:rsidR="00613C78" w:rsidRPr="00F223B3" w:rsidRDefault="00613C78" w:rsidP="00AF6F07">
      <w:pPr>
        <w:widowControl w:val="0"/>
        <w:autoSpaceDE w:val="0"/>
        <w:autoSpaceDN w:val="0"/>
        <w:adjustRightInd w:val="0"/>
        <w:spacing w:after="240"/>
        <w:rPr>
          <w:rFonts w:ascii="Avenir Book" w:hAnsi="Avenir Book" w:cs="Times"/>
          <w:sz w:val="20"/>
          <w:lang w:val="de-DE"/>
        </w:rPr>
      </w:pPr>
      <w:r w:rsidRPr="00F223B3">
        <w:rPr>
          <w:rFonts w:ascii="Avenir Book" w:hAnsi="Avenir Book" w:cs="Comic Sans MS"/>
          <w:szCs w:val="29"/>
          <w:lang w:val="de-DE"/>
        </w:rPr>
        <w:t xml:space="preserve">Manche nennen diese Punkte auch „Gehirnanschaltknöpfe“. Wenn du sie leicht rubbelst und dabei tief ein- und ausatmest, wirst du automatisch </w:t>
      </w:r>
      <w:r w:rsidRPr="00F223B3">
        <w:rPr>
          <w:rFonts w:ascii="Avenir Book" w:hAnsi="Avenir Book" w:cs="Times"/>
          <w:szCs w:val="29"/>
          <w:lang w:val="de-DE"/>
        </w:rPr>
        <w:t>ruhig</w:t>
      </w:r>
      <w:r w:rsidRPr="00F223B3">
        <w:rPr>
          <w:rFonts w:ascii="Avenir Book" w:hAnsi="Avenir Book" w:cs="Comic Sans MS"/>
          <w:szCs w:val="29"/>
          <w:lang w:val="de-DE"/>
        </w:rPr>
        <w:t xml:space="preserve">(er) und </w:t>
      </w:r>
      <w:r w:rsidRPr="00F223B3">
        <w:rPr>
          <w:rFonts w:ascii="Avenir Book" w:hAnsi="Avenir Book" w:cs="Times"/>
          <w:szCs w:val="29"/>
          <w:lang w:val="de-DE"/>
        </w:rPr>
        <w:t>gelassen</w:t>
      </w:r>
      <w:r w:rsidRPr="00F223B3">
        <w:rPr>
          <w:rFonts w:ascii="Avenir Book" w:hAnsi="Avenir Book" w:cs="Comic Sans MS"/>
          <w:szCs w:val="29"/>
          <w:lang w:val="de-DE"/>
        </w:rPr>
        <w:t xml:space="preserve">(er). Gleichzeitig </w:t>
      </w:r>
      <w:r w:rsidRPr="00F223B3">
        <w:rPr>
          <w:rFonts w:ascii="Avenir Book" w:hAnsi="Avenir Book" w:cs="Times"/>
          <w:szCs w:val="29"/>
          <w:lang w:val="de-DE"/>
        </w:rPr>
        <w:t>stimulierst du beide Gehirnhälften</w:t>
      </w:r>
      <w:r w:rsidRPr="00F223B3">
        <w:rPr>
          <w:rFonts w:ascii="Avenir Book" w:hAnsi="Avenir Book" w:cs="Comic Sans MS"/>
          <w:szCs w:val="29"/>
          <w:lang w:val="de-DE"/>
        </w:rPr>
        <w:t xml:space="preserve">, die jetzt gut zusammenarbeiten können. </w:t>
      </w:r>
      <w:r w:rsidRPr="00F223B3">
        <w:rPr>
          <w:rFonts w:ascii="Avenir Book" w:hAnsi="Avenir Book" w:cs="Times"/>
          <w:szCs w:val="29"/>
          <w:lang w:val="de-DE"/>
        </w:rPr>
        <w:t>Du bringst dein Gehirn auf Touren</w:t>
      </w:r>
      <w:r w:rsidRPr="00F223B3">
        <w:rPr>
          <w:rFonts w:ascii="Avenir Book" w:hAnsi="Avenir Book" w:cs="Comic Sans MS"/>
          <w:szCs w:val="29"/>
          <w:lang w:val="de-DE"/>
        </w:rPr>
        <w:t xml:space="preserve">. </w:t>
      </w:r>
    </w:p>
    <w:p w14:paraId="3B13E9AD" w14:textId="77777777" w:rsidR="00613C78" w:rsidRPr="00F223B3" w:rsidRDefault="00613C78" w:rsidP="006E0BDD">
      <w:pPr>
        <w:pStyle w:val="Listenabsatz"/>
        <w:widowControl w:val="0"/>
        <w:numPr>
          <w:ilvl w:val="1"/>
          <w:numId w:val="12"/>
        </w:numPr>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Die Punkte befinden sich rechts und links des Brustbeins, unterhalb des Schlüsselbeins. Massiere sie mit Daumen und Zeigefinger der einen Hand. </w:t>
      </w:r>
      <w:r w:rsidRPr="00F223B3">
        <w:rPr>
          <w:rFonts w:ascii="Avenir Book" w:hAnsi="Avenir Book" w:cs="Times"/>
          <w:sz w:val="20"/>
          <w:lang w:val="de-DE"/>
        </w:rPr>
        <w:t> </w:t>
      </w:r>
    </w:p>
    <w:p w14:paraId="05F85B35" w14:textId="77777777" w:rsidR="00613C78" w:rsidRPr="00F223B3" w:rsidRDefault="00613C78" w:rsidP="006E0BDD">
      <w:pPr>
        <w:pStyle w:val="Listenabsatz"/>
        <w:widowControl w:val="0"/>
        <w:numPr>
          <w:ilvl w:val="1"/>
          <w:numId w:val="12"/>
        </w:numPr>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Die andere Hand liegt auf dem Bauchnabel. </w:t>
      </w:r>
      <w:r w:rsidRPr="00F223B3">
        <w:rPr>
          <w:rFonts w:ascii="Avenir Book" w:hAnsi="Avenir Book" w:cs="Times"/>
          <w:sz w:val="20"/>
          <w:lang w:val="de-DE"/>
        </w:rPr>
        <w:t> </w:t>
      </w:r>
    </w:p>
    <w:p w14:paraId="23CFAD10" w14:textId="77777777" w:rsidR="00613C78" w:rsidRPr="00F223B3" w:rsidRDefault="00613C78" w:rsidP="006E0BDD">
      <w:pPr>
        <w:pStyle w:val="Listenabsatz"/>
        <w:widowControl w:val="0"/>
        <w:numPr>
          <w:ilvl w:val="1"/>
          <w:numId w:val="12"/>
        </w:numPr>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Atme tief in den Bauch ein- und aus. </w:t>
      </w:r>
      <w:r w:rsidRPr="00F223B3">
        <w:rPr>
          <w:rFonts w:ascii="Avenir Book" w:hAnsi="Avenir Book" w:cs="Times"/>
          <w:sz w:val="20"/>
          <w:lang w:val="de-DE"/>
        </w:rPr>
        <w:t> </w:t>
      </w:r>
    </w:p>
    <w:p w14:paraId="712F0A1D" w14:textId="77777777" w:rsidR="00613C78" w:rsidRPr="00F223B3" w:rsidRDefault="00613C78" w:rsidP="006E0BDD">
      <w:pPr>
        <w:pStyle w:val="Listenabsatz"/>
        <w:widowControl w:val="0"/>
        <w:numPr>
          <w:ilvl w:val="1"/>
          <w:numId w:val="12"/>
        </w:numPr>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Besonders hilfreich ist diese Übung, wenn du gleichzeitig denkst: „Ich kann von Tag zu Tag besser ...(rechnen, lesen...)! Ich schaffe es! Ja, ich kann’s!“ </w:t>
      </w:r>
      <w:r w:rsidRPr="00F223B3">
        <w:rPr>
          <w:rFonts w:ascii="Avenir Book" w:hAnsi="Avenir Book" w:cs="Times"/>
          <w:sz w:val="20"/>
          <w:lang w:val="de-DE"/>
        </w:rPr>
        <w:t> </w:t>
      </w:r>
    </w:p>
    <w:p w14:paraId="34A3E96E" w14:textId="77777777" w:rsidR="006E0BDD" w:rsidRPr="00F223B3" w:rsidRDefault="00613C78" w:rsidP="006E0BDD">
      <w:pPr>
        <w:pStyle w:val="Listenabsatz"/>
        <w:widowControl w:val="0"/>
        <w:numPr>
          <w:ilvl w:val="1"/>
          <w:numId w:val="12"/>
        </w:numPr>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Mach diese Übung eine halbe bis eine Minute, dann wechsele die Hände. </w:t>
      </w:r>
    </w:p>
    <w:p w14:paraId="0F3EF436" w14:textId="77777777" w:rsidR="006E0BDD" w:rsidRPr="00F223B3" w:rsidRDefault="006E0BDD" w:rsidP="00613C78">
      <w:pPr>
        <w:widowControl w:val="0"/>
        <w:numPr>
          <w:ilvl w:val="0"/>
          <w:numId w:val="4"/>
        </w:numPr>
        <w:tabs>
          <w:tab w:val="left" w:pos="220"/>
          <w:tab w:val="left" w:pos="720"/>
        </w:tabs>
        <w:autoSpaceDE w:val="0"/>
        <w:autoSpaceDN w:val="0"/>
        <w:adjustRightInd w:val="0"/>
        <w:spacing w:after="240" w:line="320" w:lineRule="atLeast"/>
        <w:ind w:hanging="720"/>
        <w:rPr>
          <w:rFonts w:ascii="Avenir Book" w:hAnsi="Avenir Book" w:cs="Times"/>
          <w:sz w:val="20"/>
          <w:lang w:val="de-DE"/>
        </w:rPr>
      </w:pPr>
      <w:r w:rsidRPr="00F223B3">
        <w:rPr>
          <w:rFonts w:ascii="Avenir Book" w:hAnsi="Avenir Book" w:cs="Times"/>
          <w:noProof/>
          <w:sz w:val="20"/>
          <w:lang w:val="de-DE"/>
        </w:rPr>
        <w:drawing>
          <wp:inline distT="0" distB="0" distL="0" distR="0" wp14:anchorId="4A70D404" wp14:editId="59C93FD8">
            <wp:extent cx="1259628" cy="1755979"/>
            <wp:effectExtent l="0" t="0" r="1079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0239" cy="1756831"/>
                    </a:xfrm>
                    <a:prstGeom prst="rect">
                      <a:avLst/>
                    </a:prstGeom>
                    <a:noFill/>
                    <a:ln>
                      <a:noFill/>
                    </a:ln>
                  </pic:spPr>
                </pic:pic>
              </a:graphicData>
            </a:graphic>
          </wp:inline>
        </w:drawing>
      </w:r>
      <w:r w:rsidRPr="00F223B3">
        <w:rPr>
          <w:rFonts w:ascii="Avenir Book" w:hAnsi="Avenir Book" w:cs="Times"/>
          <w:noProof/>
          <w:sz w:val="20"/>
          <w:lang w:val="de-DE"/>
        </w:rPr>
        <w:drawing>
          <wp:inline distT="0" distB="0" distL="0" distR="0" wp14:anchorId="5838B4A7" wp14:editId="169642EC">
            <wp:extent cx="1222691" cy="1587028"/>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2691" cy="1587028"/>
                    </a:xfrm>
                    <a:prstGeom prst="rect">
                      <a:avLst/>
                    </a:prstGeom>
                    <a:noFill/>
                    <a:ln>
                      <a:noFill/>
                    </a:ln>
                  </pic:spPr>
                </pic:pic>
              </a:graphicData>
            </a:graphic>
          </wp:inline>
        </w:drawing>
      </w:r>
    </w:p>
    <w:p w14:paraId="7D2B6786" w14:textId="77777777" w:rsidR="006E0BDD" w:rsidRPr="00F223B3" w:rsidRDefault="006E0BDD" w:rsidP="00613C78">
      <w:pPr>
        <w:widowControl w:val="0"/>
        <w:numPr>
          <w:ilvl w:val="0"/>
          <w:numId w:val="4"/>
        </w:numPr>
        <w:tabs>
          <w:tab w:val="left" w:pos="220"/>
          <w:tab w:val="left" w:pos="720"/>
        </w:tabs>
        <w:autoSpaceDE w:val="0"/>
        <w:autoSpaceDN w:val="0"/>
        <w:adjustRightInd w:val="0"/>
        <w:spacing w:after="240" w:line="320" w:lineRule="atLeast"/>
        <w:ind w:hanging="720"/>
        <w:rPr>
          <w:rFonts w:ascii="Avenir Book" w:hAnsi="Avenir Book" w:cs="Times"/>
          <w:sz w:val="20"/>
          <w:lang w:val="de-DE"/>
        </w:rPr>
      </w:pPr>
    </w:p>
    <w:p w14:paraId="3E359AD9" w14:textId="77777777" w:rsidR="001056B8" w:rsidRDefault="001056B8">
      <w:pPr>
        <w:rPr>
          <w:rFonts w:asciiTheme="majorHAnsi" w:eastAsiaTheme="majorEastAsia" w:hAnsiTheme="majorHAnsi" w:cstheme="majorBidi"/>
          <w:b/>
          <w:bCs/>
          <w:color w:val="345A8A" w:themeColor="accent1" w:themeShade="B5"/>
          <w:sz w:val="32"/>
          <w:szCs w:val="32"/>
          <w:lang w:val="de-DE"/>
        </w:rPr>
      </w:pPr>
      <w:r>
        <w:rPr>
          <w:lang w:val="de-DE"/>
        </w:rPr>
        <w:br w:type="page"/>
      </w:r>
    </w:p>
    <w:p w14:paraId="052F6A75" w14:textId="353E9DB9" w:rsidR="006E0BDD" w:rsidRPr="00F223B3" w:rsidRDefault="00613C78" w:rsidP="00F223B3">
      <w:pPr>
        <w:pStyle w:val="berschrift1"/>
        <w:rPr>
          <w:sz w:val="20"/>
          <w:lang w:val="de-DE"/>
        </w:rPr>
      </w:pPr>
      <w:r w:rsidRPr="00F223B3">
        <w:rPr>
          <w:lang w:val="de-DE"/>
        </w:rPr>
        <w:t xml:space="preserve">Kopfhalten </w:t>
      </w:r>
      <w:r w:rsidRPr="00F223B3">
        <w:rPr>
          <w:sz w:val="20"/>
          <w:lang w:val="de-DE"/>
        </w:rPr>
        <w:t> </w:t>
      </w:r>
    </w:p>
    <w:p w14:paraId="0713B7D7" w14:textId="77777777" w:rsidR="00613C78" w:rsidRPr="00F223B3" w:rsidRDefault="00613C78" w:rsidP="006E0BDD">
      <w:pPr>
        <w:widowControl w:val="0"/>
        <w:numPr>
          <w:ilvl w:val="0"/>
          <w:numId w:val="4"/>
        </w:numPr>
        <w:autoSpaceDE w:val="0"/>
        <w:autoSpaceDN w:val="0"/>
        <w:adjustRightInd w:val="0"/>
        <w:spacing w:after="240" w:line="320" w:lineRule="atLeast"/>
        <w:ind w:left="0" w:firstLine="0"/>
        <w:rPr>
          <w:rFonts w:ascii="Avenir Book" w:hAnsi="Avenir Book" w:cs="Times"/>
          <w:sz w:val="20"/>
          <w:lang w:val="de-DE"/>
        </w:rPr>
      </w:pPr>
      <w:r w:rsidRPr="00F223B3">
        <w:rPr>
          <w:rFonts w:ascii="Avenir Book" w:hAnsi="Avenir Book" w:cs="Comic Sans MS"/>
          <w:szCs w:val="29"/>
          <w:lang w:val="de-DE"/>
        </w:rPr>
        <w:t xml:space="preserve">Mit dieser Übung verbindest du </w:t>
      </w:r>
      <w:r w:rsidRPr="00F223B3">
        <w:rPr>
          <w:rFonts w:ascii="Avenir Book" w:hAnsi="Avenir Book" w:cs="Times"/>
          <w:szCs w:val="29"/>
          <w:lang w:val="de-DE"/>
        </w:rPr>
        <w:t xml:space="preserve">Entspannung </w:t>
      </w:r>
      <w:r w:rsidRPr="00F223B3">
        <w:rPr>
          <w:rFonts w:ascii="Avenir Book" w:hAnsi="Avenir Book" w:cs="Comic Sans MS"/>
          <w:szCs w:val="29"/>
          <w:lang w:val="de-DE"/>
        </w:rPr>
        <w:t xml:space="preserve">und </w:t>
      </w:r>
      <w:r w:rsidRPr="00F223B3">
        <w:rPr>
          <w:rFonts w:ascii="Avenir Book" w:hAnsi="Avenir Book" w:cs="Times"/>
          <w:szCs w:val="29"/>
          <w:lang w:val="de-DE"/>
        </w:rPr>
        <w:t>neues Kräfte-Tanken</w:t>
      </w:r>
      <w:r w:rsidRPr="00F223B3">
        <w:rPr>
          <w:rFonts w:ascii="Avenir Book" w:hAnsi="Avenir Book" w:cs="Comic Sans MS"/>
          <w:szCs w:val="29"/>
          <w:lang w:val="de-DE"/>
        </w:rPr>
        <w:t xml:space="preserve">. Durch die Stimulierung der </w:t>
      </w:r>
      <w:r w:rsidRPr="00F223B3">
        <w:rPr>
          <w:rFonts w:ascii="Avenir Book" w:hAnsi="Avenir Book" w:cs="Times"/>
          <w:szCs w:val="29"/>
          <w:lang w:val="de-DE"/>
        </w:rPr>
        <w:t xml:space="preserve">Balanceknöpfe </w:t>
      </w:r>
      <w:r w:rsidRPr="00F223B3">
        <w:rPr>
          <w:rFonts w:ascii="Avenir Book" w:hAnsi="Avenir Book" w:cs="Comic Sans MS"/>
          <w:szCs w:val="29"/>
          <w:lang w:val="de-DE"/>
        </w:rPr>
        <w:t xml:space="preserve">bringst du Körper und Geist ins Gleichge- wicht. </w:t>
      </w:r>
      <w:r w:rsidRPr="00F223B3">
        <w:rPr>
          <w:rFonts w:ascii="Avenir Book" w:hAnsi="Avenir Book" w:cs="Times"/>
          <w:szCs w:val="29"/>
          <w:lang w:val="de-DE"/>
        </w:rPr>
        <w:t>Der Kopf wird klar</w:t>
      </w:r>
      <w:r w:rsidRPr="00F223B3">
        <w:rPr>
          <w:rFonts w:ascii="Avenir Book" w:hAnsi="Avenir Book" w:cs="Comic Sans MS"/>
          <w:szCs w:val="29"/>
          <w:lang w:val="de-DE"/>
        </w:rPr>
        <w:t xml:space="preserve">, Ohren und Körper entspannen sich, </w:t>
      </w:r>
      <w:r w:rsidRPr="00F223B3">
        <w:rPr>
          <w:rFonts w:ascii="Avenir Book" w:hAnsi="Avenir Book" w:cs="Times"/>
          <w:szCs w:val="29"/>
          <w:lang w:val="de-DE"/>
        </w:rPr>
        <w:t>Konzentrationsfähigkeit</w:t>
      </w:r>
      <w:r w:rsidRPr="00F223B3">
        <w:rPr>
          <w:rFonts w:ascii="Avenir Book" w:hAnsi="Avenir Book" w:cs="Comic Sans MS"/>
          <w:szCs w:val="29"/>
          <w:lang w:val="de-DE"/>
        </w:rPr>
        <w:t xml:space="preserve">, </w:t>
      </w:r>
      <w:r w:rsidRPr="00F223B3">
        <w:rPr>
          <w:rFonts w:ascii="Avenir Book" w:hAnsi="Avenir Book" w:cs="Times"/>
          <w:szCs w:val="29"/>
          <w:lang w:val="de-DE"/>
        </w:rPr>
        <w:t xml:space="preserve">Aufnahmefähigkeit </w:t>
      </w:r>
      <w:r w:rsidRPr="00F223B3">
        <w:rPr>
          <w:rFonts w:ascii="Avenir Book" w:hAnsi="Avenir Book" w:cs="Comic Sans MS"/>
          <w:szCs w:val="29"/>
          <w:lang w:val="de-DE"/>
        </w:rPr>
        <w:t xml:space="preserve">und </w:t>
      </w:r>
      <w:r w:rsidRPr="00F223B3">
        <w:rPr>
          <w:rFonts w:ascii="Avenir Book" w:hAnsi="Avenir Book" w:cs="Times"/>
          <w:szCs w:val="29"/>
          <w:lang w:val="de-DE"/>
        </w:rPr>
        <w:t>müheloses Denken werden gesteigert</w:t>
      </w:r>
      <w:r w:rsidRPr="00F223B3">
        <w:rPr>
          <w:rFonts w:ascii="Avenir Book" w:hAnsi="Avenir Book" w:cs="Comic Sans MS"/>
          <w:szCs w:val="29"/>
          <w:lang w:val="de-DE"/>
        </w:rPr>
        <w:t xml:space="preserve">. Ein Gefühl des Wohlbehagens und der Ausgeglichenheit stellen sich ein. </w:t>
      </w:r>
      <w:r w:rsidRPr="00F223B3">
        <w:rPr>
          <w:rFonts w:ascii="Avenir Book" w:hAnsi="Avenir Book" w:cs="Times"/>
          <w:sz w:val="20"/>
          <w:lang w:val="de-DE"/>
        </w:rPr>
        <w:t> </w:t>
      </w:r>
      <w:r w:rsidRPr="00F223B3">
        <w:rPr>
          <w:rFonts w:ascii="Avenir Book" w:hAnsi="Avenir Book" w:cs="Comic Sans MS"/>
          <w:szCs w:val="29"/>
          <w:lang w:val="de-DE"/>
        </w:rPr>
        <w:t xml:space="preserve">Durch das Halten der </w:t>
      </w:r>
      <w:r w:rsidRPr="00F223B3">
        <w:rPr>
          <w:rFonts w:ascii="Avenir Book" w:hAnsi="Avenir Book" w:cs="Times"/>
          <w:szCs w:val="29"/>
          <w:lang w:val="de-DE"/>
        </w:rPr>
        <w:t xml:space="preserve">positiven Punkte </w:t>
      </w:r>
      <w:r w:rsidRPr="00F223B3">
        <w:rPr>
          <w:rFonts w:ascii="Avenir Book" w:hAnsi="Avenir Book" w:cs="Comic Sans MS"/>
          <w:szCs w:val="29"/>
          <w:lang w:val="de-DE"/>
        </w:rPr>
        <w:t xml:space="preserve">(Stirnhöcker) beruhigst du dich ganz schnell. . Gleichzeitig wirst du durch das Stimulieren beider Gehirnhälften kreativer, optimistischer und mutiger. </w:t>
      </w:r>
      <w:r w:rsidRPr="00F223B3">
        <w:rPr>
          <w:rFonts w:ascii="Avenir Book" w:hAnsi="Avenir Book" w:cs="Times"/>
          <w:szCs w:val="29"/>
          <w:lang w:val="de-DE"/>
        </w:rPr>
        <w:t>Deine Erinnerung an bereits Gelerntes kehrt zurück</w:t>
      </w:r>
      <w:r w:rsidRPr="00F223B3">
        <w:rPr>
          <w:rFonts w:ascii="Avenir Book" w:hAnsi="Avenir Book" w:cs="Comic Sans MS"/>
          <w:szCs w:val="29"/>
          <w:lang w:val="de-DE"/>
        </w:rPr>
        <w:t xml:space="preserve">. </w:t>
      </w:r>
    </w:p>
    <w:p w14:paraId="1A806276" w14:textId="77777777" w:rsidR="00613C78" w:rsidRPr="00F223B3" w:rsidRDefault="00613C78" w:rsidP="006E0BDD">
      <w:pPr>
        <w:pStyle w:val="Listenabsatz"/>
        <w:widowControl w:val="0"/>
        <w:numPr>
          <w:ilvl w:val="2"/>
          <w:numId w:val="13"/>
        </w:numPr>
        <w:tabs>
          <w:tab w:val="left" w:pos="940"/>
          <w:tab w:val="left" w:pos="1440"/>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Lege eine Hand mit der Handinnenfläche sanft auf die Stirn, so dass sie beide Stirnhöcker berührt. </w:t>
      </w:r>
      <w:r w:rsidRPr="00F223B3">
        <w:rPr>
          <w:rFonts w:ascii="Avenir Book" w:hAnsi="Avenir Book" w:cs="Times"/>
          <w:sz w:val="20"/>
          <w:lang w:val="de-DE"/>
        </w:rPr>
        <w:t> </w:t>
      </w:r>
    </w:p>
    <w:p w14:paraId="4A4E1AEA" w14:textId="77777777" w:rsidR="00613C78" w:rsidRPr="00F223B3" w:rsidRDefault="00613C78" w:rsidP="006E0BDD">
      <w:pPr>
        <w:pStyle w:val="Listenabsatz"/>
        <w:widowControl w:val="0"/>
        <w:numPr>
          <w:ilvl w:val="2"/>
          <w:numId w:val="13"/>
        </w:numPr>
        <w:tabs>
          <w:tab w:val="left" w:pos="940"/>
          <w:tab w:val="left" w:pos="1440"/>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Die andere Hand hält den Hinterkopf direkt am oberen Halsansatz zum Kopf hin (Balanceknöpfe). </w:t>
      </w:r>
      <w:r w:rsidRPr="00F223B3">
        <w:rPr>
          <w:rFonts w:ascii="Avenir Book" w:hAnsi="Avenir Book" w:cs="Times"/>
          <w:sz w:val="20"/>
          <w:lang w:val="de-DE"/>
        </w:rPr>
        <w:t> </w:t>
      </w:r>
    </w:p>
    <w:p w14:paraId="316B58E0" w14:textId="77777777" w:rsidR="00613C78" w:rsidRPr="00F223B3" w:rsidRDefault="00613C78" w:rsidP="006E0BDD">
      <w:pPr>
        <w:pStyle w:val="Listenabsatz"/>
        <w:widowControl w:val="0"/>
        <w:numPr>
          <w:ilvl w:val="2"/>
          <w:numId w:val="13"/>
        </w:numPr>
        <w:tabs>
          <w:tab w:val="left" w:pos="940"/>
          <w:tab w:val="left" w:pos="1440"/>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Atme tief ein- und aus. </w:t>
      </w:r>
      <w:r w:rsidRPr="00F223B3">
        <w:rPr>
          <w:rFonts w:ascii="Avenir Book" w:hAnsi="Avenir Book" w:cs="Times"/>
          <w:sz w:val="20"/>
          <w:lang w:val="de-DE"/>
        </w:rPr>
        <w:t> </w:t>
      </w:r>
    </w:p>
    <w:p w14:paraId="7E3D695B" w14:textId="77777777" w:rsidR="00613C78" w:rsidRPr="00F223B3" w:rsidRDefault="00613C78" w:rsidP="006E0BDD">
      <w:pPr>
        <w:pStyle w:val="Listenabsatz"/>
        <w:widowControl w:val="0"/>
        <w:numPr>
          <w:ilvl w:val="2"/>
          <w:numId w:val="13"/>
        </w:numPr>
        <w:tabs>
          <w:tab w:val="left" w:pos="940"/>
          <w:tab w:val="left" w:pos="1440"/>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Halte die Knöpfe 3 –5 Minuten oder solange es dir gut tut. </w:t>
      </w:r>
      <w:r w:rsidRPr="00F223B3">
        <w:rPr>
          <w:rFonts w:ascii="Avenir Book" w:hAnsi="Avenir Book" w:cs="Times"/>
          <w:sz w:val="20"/>
          <w:lang w:val="de-DE"/>
        </w:rPr>
        <w:t> </w:t>
      </w:r>
    </w:p>
    <w:p w14:paraId="14FFBC0D" w14:textId="77777777" w:rsidR="00613C78" w:rsidRPr="00F223B3" w:rsidRDefault="00613C78" w:rsidP="00613C78">
      <w:pPr>
        <w:widowControl w:val="0"/>
        <w:autoSpaceDE w:val="0"/>
        <w:autoSpaceDN w:val="0"/>
        <w:adjustRightInd w:val="0"/>
        <w:spacing w:line="280" w:lineRule="atLeast"/>
        <w:rPr>
          <w:rFonts w:ascii="Avenir Book" w:hAnsi="Avenir Book" w:cs="Times"/>
          <w:sz w:val="20"/>
          <w:lang w:val="de-DE"/>
        </w:rPr>
      </w:pPr>
      <w:r w:rsidRPr="00F223B3">
        <w:rPr>
          <w:rFonts w:ascii="Avenir Book" w:hAnsi="Avenir Book" w:cs="Times"/>
          <w:sz w:val="20"/>
          <w:lang w:val="de-DE"/>
        </w:rPr>
        <w:t xml:space="preserve"> </w:t>
      </w:r>
    </w:p>
    <w:p w14:paraId="31DDF918" w14:textId="77777777" w:rsidR="00613C78" w:rsidRPr="00F223B3" w:rsidRDefault="00613C78" w:rsidP="00613C78">
      <w:pPr>
        <w:widowControl w:val="0"/>
        <w:autoSpaceDE w:val="0"/>
        <w:autoSpaceDN w:val="0"/>
        <w:adjustRightInd w:val="0"/>
        <w:spacing w:after="240" w:line="340" w:lineRule="atLeast"/>
        <w:rPr>
          <w:rFonts w:ascii="Avenir Book" w:hAnsi="Avenir Book" w:cs="Times"/>
          <w:sz w:val="20"/>
          <w:lang w:val="de-DE"/>
        </w:rPr>
      </w:pPr>
      <w:r w:rsidRPr="00F223B3">
        <w:rPr>
          <w:rFonts w:ascii="Avenir Book" w:hAnsi="Avenir Book" w:cs="Times"/>
          <w:szCs w:val="29"/>
          <w:lang w:val="de-DE"/>
        </w:rPr>
        <w:t xml:space="preserve">Das ist eine Übung, die du prima Morgens im Bett gleich nach dem Aufwachen machen kannst. Während du die Balanceknöpfe und die Positiven Punkte hältst, stimmst du dich auf den Tag ein. Du wirst merken, dass du viel kreativer, ideenreicher und selbstsicherer in den Tag startest. </w:t>
      </w:r>
    </w:p>
    <w:p w14:paraId="2BA9D44E" w14:textId="77777777" w:rsidR="00613C78" w:rsidRPr="00F223B3" w:rsidRDefault="00613C78" w:rsidP="00613C78">
      <w:pPr>
        <w:widowControl w:val="0"/>
        <w:autoSpaceDE w:val="0"/>
        <w:autoSpaceDN w:val="0"/>
        <w:adjustRightInd w:val="0"/>
        <w:spacing w:line="280" w:lineRule="atLeast"/>
        <w:rPr>
          <w:rFonts w:ascii="Avenir Book" w:hAnsi="Avenir Book" w:cs="Times"/>
          <w:sz w:val="20"/>
          <w:lang w:val="de-DE"/>
        </w:rPr>
      </w:pPr>
      <w:r w:rsidRPr="00F223B3">
        <w:rPr>
          <w:rFonts w:ascii="Avenir Book" w:hAnsi="Avenir Book" w:cs="Times"/>
          <w:sz w:val="20"/>
          <w:lang w:val="de-DE"/>
        </w:rPr>
        <w:t xml:space="preserve">      </w:t>
      </w:r>
    </w:p>
    <w:p w14:paraId="2D426BDC" w14:textId="77777777" w:rsidR="00613C78" w:rsidRPr="00F223B3" w:rsidRDefault="00613C78" w:rsidP="00F223B3">
      <w:pPr>
        <w:pStyle w:val="berschrift1"/>
        <w:rPr>
          <w:sz w:val="20"/>
          <w:lang w:val="de-DE"/>
        </w:rPr>
      </w:pPr>
      <w:r w:rsidRPr="00F223B3">
        <w:rPr>
          <w:lang w:val="de-DE"/>
        </w:rPr>
        <w:t xml:space="preserve">Der Elefant </w:t>
      </w:r>
    </w:p>
    <w:p w14:paraId="6830A140" w14:textId="77777777" w:rsidR="00613C78" w:rsidRPr="00F223B3" w:rsidRDefault="00613C78" w:rsidP="00613C78">
      <w:pPr>
        <w:widowControl w:val="0"/>
        <w:autoSpaceDE w:val="0"/>
        <w:autoSpaceDN w:val="0"/>
        <w:adjustRightInd w:val="0"/>
        <w:spacing w:after="240" w:line="420" w:lineRule="atLeast"/>
        <w:rPr>
          <w:rFonts w:ascii="Avenir Book" w:hAnsi="Avenir Book" w:cs="Times"/>
          <w:sz w:val="20"/>
          <w:lang w:val="de-DE"/>
        </w:rPr>
      </w:pPr>
      <w:r w:rsidRPr="00F223B3">
        <w:rPr>
          <w:rFonts w:ascii="Avenir Book" w:hAnsi="Avenir Book" w:cs="Comic Sans MS"/>
          <w:szCs w:val="29"/>
          <w:lang w:val="de-DE"/>
        </w:rPr>
        <w:t xml:space="preserve">Diese Übung löst Nackenverspannungen und </w:t>
      </w:r>
      <w:r w:rsidRPr="00F223B3">
        <w:rPr>
          <w:rFonts w:ascii="Avenir Book" w:hAnsi="Avenir Book" w:cs="Times"/>
          <w:szCs w:val="29"/>
          <w:lang w:val="de-DE"/>
        </w:rPr>
        <w:t xml:space="preserve">aktiviert das Kurz- </w:t>
      </w:r>
      <w:r w:rsidRPr="00F223B3">
        <w:rPr>
          <w:rFonts w:ascii="Avenir Book" w:hAnsi="Avenir Book" w:cs="Comic Sans MS"/>
          <w:szCs w:val="29"/>
          <w:lang w:val="de-DE"/>
        </w:rPr>
        <w:t xml:space="preserve">und das </w:t>
      </w:r>
      <w:r w:rsidRPr="00F223B3">
        <w:rPr>
          <w:rFonts w:ascii="Avenir Book" w:hAnsi="Avenir Book" w:cs="Times"/>
          <w:szCs w:val="29"/>
          <w:lang w:val="de-DE"/>
        </w:rPr>
        <w:t>Langzeitge</w:t>
      </w:r>
      <w:r w:rsidRPr="00F223B3">
        <w:rPr>
          <w:rFonts w:ascii="Avenir Book" w:hAnsi="Avenir Book" w:cs="Comic Sans MS"/>
          <w:szCs w:val="29"/>
          <w:lang w:val="de-DE"/>
        </w:rPr>
        <w:t xml:space="preserve">- </w:t>
      </w:r>
      <w:r w:rsidRPr="00F223B3">
        <w:rPr>
          <w:rFonts w:ascii="Avenir Book" w:hAnsi="Avenir Book" w:cs="Times"/>
          <w:szCs w:val="29"/>
          <w:lang w:val="de-DE"/>
        </w:rPr>
        <w:t>dächtnis</w:t>
      </w:r>
      <w:r w:rsidRPr="00F223B3">
        <w:rPr>
          <w:rFonts w:ascii="Avenir Book" w:hAnsi="Avenir Book" w:cs="Comic Sans MS"/>
          <w:szCs w:val="29"/>
          <w:lang w:val="de-DE"/>
        </w:rPr>
        <w:t xml:space="preserve">. Sie </w:t>
      </w:r>
      <w:r w:rsidRPr="00F223B3">
        <w:rPr>
          <w:rFonts w:ascii="Avenir Book" w:hAnsi="Avenir Book" w:cs="Times"/>
          <w:szCs w:val="29"/>
          <w:lang w:val="de-DE"/>
        </w:rPr>
        <w:t xml:space="preserve">fördert das Zuhören </w:t>
      </w:r>
      <w:r w:rsidRPr="00F223B3">
        <w:rPr>
          <w:rFonts w:ascii="Avenir Book" w:hAnsi="Avenir Book" w:cs="Comic Sans MS"/>
          <w:szCs w:val="29"/>
          <w:lang w:val="de-DE"/>
        </w:rPr>
        <w:t xml:space="preserve">und </w:t>
      </w:r>
      <w:r w:rsidRPr="00F223B3">
        <w:rPr>
          <w:rFonts w:ascii="Avenir Book" w:hAnsi="Avenir Book" w:cs="Times"/>
          <w:szCs w:val="29"/>
          <w:lang w:val="de-DE"/>
        </w:rPr>
        <w:t xml:space="preserve">Hörverstehen </w:t>
      </w:r>
      <w:r w:rsidRPr="00F223B3">
        <w:rPr>
          <w:rFonts w:ascii="Avenir Book" w:hAnsi="Avenir Book" w:cs="Comic Sans MS"/>
          <w:szCs w:val="29"/>
          <w:lang w:val="de-DE"/>
        </w:rPr>
        <w:t xml:space="preserve">sowie das </w:t>
      </w:r>
      <w:r w:rsidRPr="00F223B3">
        <w:rPr>
          <w:rFonts w:ascii="Avenir Book" w:hAnsi="Avenir Book" w:cs="Times"/>
          <w:szCs w:val="29"/>
          <w:lang w:val="de-DE"/>
        </w:rPr>
        <w:t>Sprechen</w:t>
      </w:r>
      <w:r w:rsidRPr="00F223B3">
        <w:rPr>
          <w:rFonts w:ascii="Avenir Book" w:hAnsi="Avenir Book" w:cs="Comic Sans MS"/>
          <w:szCs w:val="29"/>
          <w:lang w:val="de-DE"/>
        </w:rPr>
        <w:t xml:space="preserve">. Gleichzeitig verbesserst du durch sie auch dein Gleichgewichtsgefühl! </w:t>
      </w:r>
    </w:p>
    <w:p w14:paraId="2CA6F549" w14:textId="77777777" w:rsidR="00613C78" w:rsidRPr="00F223B3" w:rsidRDefault="00613C78" w:rsidP="006E0BDD">
      <w:pPr>
        <w:pStyle w:val="Listenabsatz"/>
        <w:widowControl w:val="0"/>
        <w:numPr>
          <w:ilvl w:val="1"/>
          <w:numId w:val="15"/>
        </w:numPr>
        <w:tabs>
          <w:tab w:val="left" w:pos="851"/>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Du stehst bequem mit leicht gebeugten Knien. </w:t>
      </w:r>
      <w:r w:rsidRPr="00F223B3">
        <w:rPr>
          <w:rFonts w:ascii="Avenir Book" w:hAnsi="Avenir Book" w:cs="Times"/>
          <w:sz w:val="20"/>
          <w:lang w:val="de-DE"/>
        </w:rPr>
        <w:t> </w:t>
      </w:r>
    </w:p>
    <w:p w14:paraId="1C1CAD9D" w14:textId="77777777" w:rsidR="00613C78" w:rsidRPr="00F223B3" w:rsidRDefault="00613C78" w:rsidP="006E0BDD">
      <w:pPr>
        <w:pStyle w:val="Listenabsatz"/>
        <w:widowControl w:val="0"/>
        <w:numPr>
          <w:ilvl w:val="1"/>
          <w:numId w:val="15"/>
        </w:numPr>
        <w:tabs>
          <w:tab w:val="left" w:pos="851"/>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Strecke den linken Arm gerade nach vorne und klebe dein linkes Ohr an die Schulter. Stelle dir vor, du hättest einen ganz langen Rüssel und mit ihm zeichnest du eine liegende Acht an die gegenüberliegende Wand. </w:t>
      </w:r>
      <w:r w:rsidRPr="00F223B3">
        <w:rPr>
          <w:rFonts w:ascii="Avenir Book" w:hAnsi="Avenir Book" w:cs="Times"/>
          <w:sz w:val="20"/>
          <w:lang w:val="de-DE"/>
        </w:rPr>
        <w:t> </w:t>
      </w:r>
    </w:p>
    <w:p w14:paraId="133D2D70" w14:textId="77777777" w:rsidR="00613C78" w:rsidRPr="00F223B3" w:rsidRDefault="00613C78" w:rsidP="006E0BDD">
      <w:pPr>
        <w:pStyle w:val="Listenabsatz"/>
        <w:widowControl w:val="0"/>
        <w:numPr>
          <w:ilvl w:val="1"/>
          <w:numId w:val="15"/>
        </w:numPr>
        <w:tabs>
          <w:tab w:val="left" w:pos="851"/>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Beide Augen sind geöffnet und du schaust über die zeichnende Hand in die Weite. </w:t>
      </w:r>
      <w:r w:rsidRPr="00F223B3">
        <w:rPr>
          <w:rFonts w:ascii="Avenir Book" w:hAnsi="Avenir Book" w:cs="Times"/>
          <w:sz w:val="20"/>
          <w:lang w:val="de-DE"/>
        </w:rPr>
        <w:t> </w:t>
      </w:r>
    </w:p>
    <w:p w14:paraId="2D04ED84" w14:textId="77777777" w:rsidR="00613C78" w:rsidRPr="00F223B3" w:rsidRDefault="00613C78" w:rsidP="006E0BDD">
      <w:pPr>
        <w:pStyle w:val="Listenabsatz"/>
        <w:widowControl w:val="0"/>
        <w:numPr>
          <w:ilvl w:val="1"/>
          <w:numId w:val="15"/>
        </w:numPr>
        <w:tabs>
          <w:tab w:val="left" w:pos="851"/>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Die Bewegung kommt aus der Hüfte, der ganze Körper schwingt mit und du bist ganz locker in den Knien. Der Arm, die Schulter und das Ohr bleiben zusammen, der andere Arm hängt entspannt herunter. </w:t>
      </w:r>
      <w:r w:rsidRPr="00F223B3">
        <w:rPr>
          <w:rFonts w:ascii="Avenir Book" w:hAnsi="Avenir Book" w:cs="Times"/>
          <w:sz w:val="20"/>
          <w:lang w:val="de-DE"/>
        </w:rPr>
        <w:t> </w:t>
      </w:r>
    </w:p>
    <w:p w14:paraId="3118B3E6" w14:textId="77777777" w:rsidR="00613C78" w:rsidRPr="00F223B3" w:rsidRDefault="00613C78" w:rsidP="006E0BDD">
      <w:pPr>
        <w:pStyle w:val="Listenabsatz"/>
        <w:widowControl w:val="0"/>
        <w:numPr>
          <w:ilvl w:val="1"/>
          <w:numId w:val="15"/>
        </w:numPr>
        <w:tabs>
          <w:tab w:val="left" w:pos="851"/>
        </w:tabs>
        <w:autoSpaceDE w:val="0"/>
        <w:autoSpaceDN w:val="0"/>
        <w:adjustRightInd w:val="0"/>
        <w:spacing w:after="240" w:line="320" w:lineRule="atLeast"/>
        <w:ind w:left="426"/>
        <w:rPr>
          <w:rFonts w:ascii="Avenir Book" w:hAnsi="Avenir Book" w:cs="Times"/>
          <w:sz w:val="20"/>
          <w:lang w:val="de-DE"/>
        </w:rPr>
      </w:pPr>
      <w:r w:rsidRPr="00F223B3">
        <w:rPr>
          <w:rFonts w:ascii="Avenir Book" w:hAnsi="Avenir Book" w:cs="Comic Sans MS"/>
          <w:szCs w:val="29"/>
          <w:lang w:val="de-DE"/>
        </w:rPr>
        <w:t xml:space="preserve">Du machst diese Übung ungefähr 5-mal, dann wechselst du Arm und Ohr. </w:t>
      </w:r>
      <w:r w:rsidRPr="00F223B3">
        <w:rPr>
          <w:rFonts w:ascii="Avenir Book" w:hAnsi="Avenir Book" w:cs="Times"/>
          <w:sz w:val="20"/>
          <w:lang w:val="de-DE"/>
        </w:rPr>
        <w:t> </w:t>
      </w:r>
    </w:p>
    <w:p w14:paraId="29824C1A" w14:textId="77777777" w:rsidR="001056B8" w:rsidRDefault="001056B8" w:rsidP="001056B8">
      <w:pPr>
        <w:pStyle w:val="berschrift1"/>
        <w:rPr>
          <w:lang w:val="de-DE"/>
        </w:rPr>
      </w:pPr>
    </w:p>
    <w:p w14:paraId="1BBA5B52" w14:textId="77777777" w:rsidR="00613C78" w:rsidRPr="00F223B3" w:rsidRDefault="00613C78" w:rsidP="001056B8">
      <w:pPr>
        <w:pStyle w:val="berschrift1"/>
        <w:rPr>
          <w:sz w:val="20"/>
          <w:lang w:val="de-DE"/>
        </w:rPr>
      </w:pPr>
      <w:bookmarkStart w:id="0" w:name="_GoBack"/>
      <w:bookmarkEnd w:id="0"/>
      <w:r w:rsidRPr="00F223B3">
        <w:rPr>
          <w:lang w:val="de-DE"/>
        </w:rPr>
        <w:t xml:space="preserve">Eule </w:t>
      </w:r>
      <w:r w:rsidRPr="00F223B3">
        <w:rPr>
          <w:sz w:val="20"/>
          <w:lang w:val="de-DE"/>
        </w:rPr>
        <w:t> </w:t>
      </w:r>
    </w:p>
    <w:p w14:paraId="677BA6E9" w14:textId="25B2E399" w:rsidR="00613C78" w:rsidRPr="00F223B3" w:rsidRDefault="00613C78" w:rsidP="00E16FF9">
      <w:pPr>
        <w:widowControl w:val="0"/>
        <w:numPr>
          <w:ilvl w:val="0"/>
          <w:numId w:val="5"/>
        </w:numPr>
        <w:autoSpaceDE w:val="0"/>
        <w:autoSpaceDN w:val="0"/>
        <w:adjustRightInd w:val="0"/>
        <w:spacing w:after="240" w:line="320" w:lineRule="atLeast"/>
        <w:ind w:left="0" w:firstLine="0"/>
        <w:rPr>
          <w:rFonts w:ascii="Avenir Book" w:hAnsi="Avenir Book" w:cs="Times"/>
          <w:sz w:val="20"/>
          <w:lang w:val="de-DE"/>
        </w:rPr>
      </w:pPr>
      <w:r w:rsidRPr="00F223B3">
        <w:rPr>
          <w:rFonts w:ascii="Avenir Book" w:hAnsi="Avenir Book" w:cs="Comic Sans MS"/>
          <w:szCs w:val="29"/>
          <w:lang w:val="de-DE"/>
        </w:rPr>
        <w:t xml:space="preserve">Mit der Eule </w:t>
      </w:r>
      <w:r w:rsidRPr="00F223B3">
        <w:rPr>
          <w:rFonts w:ascii="Avenir Book" w:hAnsi="Avenir Book" w:cs="Times"/>
          <w:szCs w:val="29"/>
          <w:lang w:val="de-DE"/>
        </w:rPr>
        <w:t>löst du Spannungen</w:t>
      </w:r>
      <w:r w:rsidRPr="00F223B3">
        <w:rPr>
          <w:rFonts w:ascii="Avenir Book" w:hAnsi="Avenir Book" w:cs="Comic Sans MS"/>
          <w:szCs w:val="29"/>
          <w:lang w:val="de-DE"/>
        </w:rPr>
        <w:t xml:space="preserve">, die vom langem Sitzen, Schreiben </w:t>
      </w:r>
      <w:r w:rsidR="00E16FF9" w:rsidRPr="00F223B3">
        <w:rPr>
          <w:rFonts w:ascii="Avenir Book" w:hAnsi="Avenir Book" w:cs="Comic Sans MS"/>
          <w:szCs w:val="29"/>
          <w:lang w:val="de-DE"/>
        </w:rPr>
        <w:t xml:space="preserve">und </w:t>
      </w:r>
      <w:r w:rsidRPr="00F223B3">
        <w:rPr>
          <w:rFonts w:ascii="Avenir Book" w:hAnsi="Avenir Book" w:cs="Comic Sans MS"/>
          <w:szCs w:val="29"/>
          <w:lang w:val="de-DE"/>
        </w:rPr>
        <w:t xml:space="preserve">Fernsehen herrühren. Die Eule </w:t>
      </w:r>
      <w:r w:rsidRPr="00F223B3">
        <w:rPr>
          <w:rFonts w:ascii="Avenir Book" w:hAnsi="Avenir Book" w:cs="Times"/>
          <w:szCs w:val="29"/>
          <w:lang w:val="de-DE"/>
        </w:rPr>
        <w:t>macht deinen Kopf frei</w:t>
      </w:r>
      <w:r w:rsidRPr="00F223B3">
        <w:rPr>
          <w:rFonts w:ascii="Avenir Book" w:hAnsi="Avenir Book" w:cs="Comic Sans MS"/>
          <w:szCs w:val="29"/>
          <w:lang w:val="de-DE"/>
        </w:rPr>
        <w:t xml:space="preserve">, du </w:t>
      </w:r>
      <w:r w:rsidRPr="00F223B3">
        <w:rPr>
          <w:rFonts w:ascii="Avenir Book" w:hAnsi="Avenir Book" w:cs="Times"/>
          <w:szCs w:val="29"/>
          <w:lang w:val="de-DE"/>
        </w:rPr>
        <w:t xml:space="preserve">fühlst dich frisch </w:t>
      </w:r>
      <w:r w:rsidRPr="00F223B3">
        <w:rPr>
          <w:rFonts w:ascii="Avenir Book" w:hAnsi="Avenir Book" w:cs="Comic Sans MS"/>
          <w:szCs w:val="29"/>
          <w:lang w:val="de-DE"/>
        </w:rPr>
        <w:t xml:space="preserve">und </w:t>
      </w:r>
      <w:r w:rsidRPr="00F223B3">
        <w:rPr>
          <w:rFonts w:ascii="Avenir Book" w:hAnsi="Avenir Book" w:cs="Times"/>
          <w:szCs w:val="29"/>
          <w:lang w:val="de-DE"/>
        </w:rPr>
        <w:t>entspannt</w:t>
      </w:r>
      <w:r w:rsidRPr="00F223B3">
        <w:rPr>
          <w:rFonts w:ascii="Avenir Book" w:hAnsi="Avenir Book" w:cs="Comic Sans MS"/>
          <w:szCs w:val="29"/>
          <w:lang w:val="de-DE"/>
        </w:rPr>
        <w:t xml:space="preserve">. Du kannst anschließend </w:t>
      </w:r>
      <w:r w:rsidRPr="00F223B3">
        <w:rPr>
          <w:rFonts w:ascii="Avenir Book" w:hAnsi="Avenir Book" w:cs="Times"/>
          <w:szCs w:val="29"/>
          <w:lang w:val="de-DE"/>
        </w:rPr>
        <w:t xml:space="preserve">besser zuhören </w:t>
      </w:r>
      <w:r w:rsidRPr="00F223B3">
        <w:rPr>
          <w:rFonts w:ascii="Avenir Book" w:hAnsi="Avenir Book" w:cs="Comic Sans MS"/>
          <w:szCs w:val="29"/>
          <w:lang w:val="de-DE"/>
        </w:rPr>
        <w:t xml:space="preserve">und dich außerdem </w:t>
      </w:r>
      <w:r w:rsidRPr="00F223B3">
        <w:rPr>
          <w:rFonts w:ascii="Avenir Book" w:hAnsi="Avenir Book" w:cs="Times"/>
          <w:szCs w:val="29"/>
          <w:lang w:val="de-DE"/>
        </w:rPr>
        <w:t>besser an das erinnern</w:t>
      </w:r>
      <w:r w:rsidRPr="00F223B3">
        <w:rPr>
          <w:rFonts w:ascii="Avenir Book" w:hAnsi="Avenir Book" w:cs="Comic Sans MS"/>
          <w:szCs w:val="29"/>
          <w:lang w:val="de-DE"/>
        </w:rPr>
        <w:t xml:space="preserve">, was du </w:t>
      </w:r>
      <w:r w:rsidRPr="00F223B3">
        <w:rPr>
          <w:rFonts w:ascii="Avenir Book" w:hAnsi="Avenir Book" w:cs="Times"/>
          <w:sz w:val="20"/>
          <w:lang w:val="de-DE"/>
        </w:rPr>
        <w:t> </w:t>
      </w:r>
      <w:r w:rsidRPr="00F223B3">
        <w:rPr>
          <w:rFonts w:ascii="Avenir Book" w:hAnsi="Avenir Book" w:cs="Comic Sans MS"/>
          <w:szCs w:val="29"/>
          <w:lang w:val="de-DE"/>
        </w:rPr>
        <w:t xml:space="preserve">am Vortag gelernt hast. </w:t>
      </w:r>
    </w:p>
    <w:p w14:paraId="0DBF157C" w14:textId="708DE72E" w:rsidR="00613C78" w:rsidRPr="00F223B3" w:rsidRDefault="00613C78" w:rsidP="00E16FF9">
      <w:pPr>
        <w:widowControl w:val="0"/>
        <w:numPr>
          <w:ilvl w:val="0"/>
          <w:numId w:val="17"/>
        </w:numPr>
        <w:tabs>
          <w:tab w:val="left" w:pos="220"/>
          <w:tab w:val="left" w:pos="720"/>
        </w:tabs>
        <w:autoSpaceDE w:val="0"/>
        <w:autoSpaceDN w:val="0"/>
        <w:adjustRightInd w:val="0"/>
        <w:spacing w:after="240" w:line="320" w:lineRule="atLeast"/>
        <w:ind w:left="284"/>
        <w:rPr>
          <w:rFonts w:ascii="Avenir Book" w:hAnsi="Avenir Book" w:cs="Times"/>
          <w:sz w:val="20"/>
          <w:lang w:val="de-DE"/>
        </w:rPr>
      </w:pPr>
      <w:r w:rsidRPr="00F223B3">
        <w:rPr>
          <w:rFonts w:ascii="Avenir Book" w:hAnsi="Avenir Book" w:cs="Wingdings"/>
          <w:kern w:val="1"/>
          <w:szCs w:val="29"/>
          <w:lang w:val="de-DE"/>
        </w:rPr>
        <w:tab/>
      </w:r>
      <w:r w:rsidRPr="00F223B3">
        <w:rPr>
          <w:rFonts w:ascii="Avenir Book" w:hAnsi="Avenir Book" w:cs="Comic Sans MS"/>
          <w:szCs w:val="29"/>
          <w:lang w:val="de-DE"/>
        </w:rPr>
        <w:t xml:space="preserve">Umfasse mit der einen Hand den Muskelstrang, der auf der gegenüberliegende Schulter entlang läuft und drücke die Muskeln gerne auch etwas fester. </w:t>
      </w:r>
      <w:r w:rsidRPr="00F223B3">
        <w:rPr>
          <w:rFonts w:ascii="Avenir Book" w:hAnsi="Avenir Book" w:cs="Times"/>
          <w:sz w:val="20"/>
          <w:lang w:val="de-DE"/>
        </w:rPr>
        <w:t> </w:t>
      </w:r>
    </w:p>
    <w:p w14:paraId="76A7EB8B" w14:textId="5D1DE508" w:rsidR="00613C78" w:rsidRPr="00F223B3" w:rsidRDefault="00613C78" w:rsidP="00E16FF9">
      <w:pPr>
        <w:widowControl w:val="0"/>
        <w:numPr>
          <w:ilvl w:val="0"/>
          <w:numId w:val="17"/>
        </w:numPr>
        <w:tabs>
          <w:tab w:val="left" w:pos="220"/>
          <w:tab w:val="left" w:pos="720"/>
        </w:tabs>
        <w:autoSpaceDE w:val="0"/>
        <w:autoSpaceDN w:val="0"/>
        <w:adjustRightInd w:val="0"/>
        <w:spacing w:after="240" w:line="320" w:lineRule="atLeast"/>
        <w:ind w:left="284"/>
        <w:rPr>
          <w:rFonts w:ascii="Avenir Book" w:hAnsi="Avenir Book" w:cs="Times"/>
          <w:sz w:val="20"/>
          <w:lang w:val="de-DE"/>
        </w:rPr>
      </w:pPr>
      <w:r w:rsidRPr="00F223B3">
        <w:rPr>
          <w:rFonts w:ascii="Avenir Book" w:hAnsi="Avenir Book" w:cs="Wingdings"/>
          <w:kern w:val="1"/>
          <w:szCs w:val="29"/>
          <w:lang w:val="de-DE"/>
        </w:rPr>
        <w:tab/>
      </w:r>
      <w:r w:rsidRPr="00F223B3">
        <w:rPr>
          <w:rFonts w:ascii="Avenir Book" w:hAnsi="Avenir Book" w:cs="Comic Sans MS"/>
          <w:szCs w:val="29"/>
          <w:lang w:val="de-DE"/>
        </w:rPr>
        <w:t xml:space="preserve">Atme ein und drehe den Kopf langsam seitwärts in die Richtung der gehaltenen Schulter, das Kinn bleibt dabei gerade. Dann drehst du den Kopf langsam zur anderen Seite und atmest dabei tief aus. Du schaust erst über die eine, dann über die andere Schulter nach hinten. Wiederhole diese Übung 2 bis 3-mal. Du wirst feststellen, dass du jedes Mal etwas weiter hinter dich schauen kannst. </w:t>
      </w:r>
      <w:r w:rsidRPr="00F223B3">
        <w:rPr>
          <w:rFonts w:ascii="Avenir Book" w:hAnsi="Avenir Book" w:cs="Times"/>
          <w:sz w:val="20"/>
          <w:lang w:val="de-DE"/>
        </w:rPr>
        <w:t> </w:t>
      </w:r>
    </w:p>
    <w:p w14:paraId="230427DD" w14:textId="3A1F46D5" w:rsidR="00613C78" w:rsidRPr="00F223B3" w:rsidRDefault="00613C78" w:rsidP="00E16FF9">
      <w:pPr>
        <w:widowControl w:val="0"/>
        <w:numPr>
          <w:ilvl w:val="0"/>
          <w:numId w:val="17"/>
        </w:numPr>
        <w:tabs>
          <w:tab w:val="left" w:pos="220"/>
          <w:tab w:val="left" w:pos="720"/>
        </w:tabs>
        <w:autoSpaceDE w:val="0"/>
        <w:autoSpaceDN w:val="0"/>
        <w:adjustRightInd w:val="0"/>
        <w:spacing w:after="240" w:line="320" w:lineRule="atLeast"/>
        <w:ind w:left="284"/>
        <w:rPr>
          <w:rFonts w:ascii="Avenir Book" w:hAnsi="Avenir Book" w:cs="Times"/>
          <w:sz w:val="20"/>
          <w:lang w:val="de-DE"/>
        </w:rPr>
      </w:pPr>
      <w:r w:rsidRPr="00F223B3">
        <w:rPr>
          <w:rFonts w:ascii="Avenir Book" w:hAnsi="Avenir Book" w:cs="Wingdings"/>
          <w:kern w:val="1"/>
          <w:szCs w:val="29"/>
          <w:lang w:val="de-DE"/>
        </w:rPr>
        <w:tab/>
      </w:r>
      <w:r w:rsidRPr="00F223B3">
        <w:rPr>
          <w:rFonts w:ascii="Avenir Book" w:hAnsi="Avenir Book" w:cs="Comic Sans MS"/>
          <w:szCs w:val="29"/>
          <w:lang w:val="de-DE"/>
        </w:rPr>
        <w:t xml:space="preserve">Wichtig ist das tiefe Ein- oder Ausatmen, während du den Kopf drehst. </w:t>
      </w:r>
      <w:r w:rsidRPr="00F223B3">
        <w:rPr>
          <w:rFonts w:ascii="Avenir Book" w:hAnsi="Avenir Book" w:cs="Times"/>
          <w:sz w:val="20"/>
          <w:lang w:val="de-DE"/>
        </w:rPr>
        <w:t> </w:t>
      </w:r>
    </w:p>
    <w:p w14:paraId="717A0034" w14:textId="1904E4BC" w:rsidR="00613C78" w:rsidRPr="00F223B3" w:rsidRDefault="00613C78" w:rsidP="00E16FF9">
      <w:pPr>
        <w:widowControl w:val="0"/>
        <w:numPr>
          <w:ilvl w:val="0"/>
          <w:numId w:val="17"/>
        </w:numPr>
        <w:tabs>
          <w:tab w:val="left" w:pos="220"/>
          <w:tab w:val="left" w:pos="720"/>
        </w:tabs>
        <w:autoSpaceDE w:val="0"/>
        <w:autoSpaceDN w:val="0"/>
        <w:adjustRightInd w:val="0"/>
        <w:spacing w:after="240" w:line="320" w:lineRule="atLeast"/>
        <w:ind w:left="284"/>
        <w:rPr>
          <w:rFonts w:ascii="Avenir Book" w:hAnsi="Avenir Book" w:cs="Times"/>
          <w:sz w:val="20"/>
          <w:lang w:val="de-DE"/>
        </w:rPr>
      </w:pPr>
      <w:r w:rsidRPr="00F223B3">
        <w:rPr>
          <w:rFonts w:ascii="Avenir Book" w:hAnsi="Avenir Book" w:cs="Wingdings"/>
          <w:kern w:val="1"/>
          <w:szCs w:val="29"/>
          <w:lang w:val="de-DE"/>
        </w:rPr>
        <w:tab/>
      </w:r>
      <w:r w:rsidRPr="00F223B3">
        <w:rPr>
          <w:rFonts w:ascii="Avenir Book" w:hAnsi="Avenir Book" w:cs="Comic Sans MS"/>
          <w:szCs w:val="29"/>
          <w:lang w:val="de-DE"/>
        </w:rPr>
        <w:t xml:space="preserve">Zum Schluss lässt du den Kopf leicht nach vorne fallen, um die Nackenmuskeln zu </w:t>
      </w:r>
      <w:r w:rsidRPr="00F223B3">
        <w:rPr>
          <w:rFonts w:ascii="Avenir Book" w:hAnsi="Avenir Book" w:cs="Times"/>
          <w:sz w:val="20"/>
          <w:lang w:val="de-DE"/>
        </w:rPr>
        <w:t> </w:t>
      </w:r>
      <w:r w:rsidRPr="00F223B3">
        <w:rPr>
          <w:rFonts w:ascii="Avenir Book" w:hAnsi="Avenir Book" w:cs="Comic Sans MS"/>
          <w:szCs w:val="29"/>
          <w:lang w:val="de-DE"/>
        </w:rPr>
        <w:t xml:space="preserve">entspannen. Dabei atmest du tief durch. </w:t>
      </w:r>
      <w:r w:rsidRPr="00F223B3">
        <w:rPr>
          <w:rFonts w:ascii="Avenir Book" w:hAnsi="Avenir Book" w:cs="Times"/>
          <w:sz w:val="20"/>
          <w:lang w:val="de-DE"/>
        </w:rPr>
        <w:t> </w:t>
      </w:r>
    </w:p>
    <w:p w14:paraId="681D6B2D" w14:textId="5B97C281" w:rsidR="00E16FF9" w:rsidRPr="00F223B3" w:rsidRDefault="00E16FF9" w:rsidP="00C84112">
      <w:pPr>
        <w:pStyle w:val="Listenabsatz"/>
        <w:widowControl w:val="0"/>
        <w:autoSpaceDE w:val="0"/>
        <w:autoSpaceDN w:val="0"/>
        <w:adjustRightInd w:val="0"/>
        <w:spacing w:line="280" w:lineRule="atLeast"/>
        <w:ind w:left="284"/>
        <w:rPr>
          <w:rFonts w:ascii="Times" w:hAnsi="Times" w:cs="Times"/>
          <w:sz w:val="20"/>
          <w:lang w:val="de-DE"/>
        </w:rPr>
      </w:pPr>
    </w:p>
    <w:p w14:paraId="7066D08F" w14:textId="6BC7CE25" w:rsidR="00613C78" w:rsidRPr="00F223B3" w:rsidRDefault="00C84112" w:rsidP="00E16FF9">
      <w:pPr>
        <w:widowControl w:val="0"/>
        <w:tabs>
          <w:tab w:val="left" w:pos="220"/>
          <w:tab w:val="left" w:pos="720"/>
        </w:tabs>
        <w:autoSpaceDE w:val="0"/>
        <w:autoSpaceDN w:val="0"/>
        <w:adjustRightInd w:val="0"/>
        <w:spacing w:after="240" w:line="320" w:lineRule="atLeast"/>
        <w:ind w:left="284"/>
        <w:rPr>
          <w:rFonts w:ascii="Avenir Book" w:hAnsi="Avenir Book" w:cs="Times"/>
          <w:sz w:val="20"/>
          <w:lang w:val="de-DE"/>
        </w:rPr>
      </w:pPr>
      <w:r w:rsidRPr="00F223B3">
        <w:rPr>
          <w:rFonts w:ascii="Times" w:hAnsi="Times" w:cs="Times"/>
          <w:noProof/>
          <w:sz w:val="20"/>
          <w:lang w:val="de-DE"/>
        </w:rPr>
        <w:drawing>
          <wp:anchor distT="0" distB="0" distL="114300" distR="114300" simplePos="0" relativeHeight="251658240" behindDoc="0" locked="0" layoutInCell="1" allowOverlap="1" wp14:anchorId="13E07DA9" wp14:editId="6B3C6294">
            <wp:simplePos x="0" y="0"/>
            <wp:positionH relativeFrom="column">
              <wp:posOffset>228600</wp:posOffset>
            </wp:positionH>
            <wp:positionV relativeFrom="paragraph">
              <wp:posOffset>93980</wp:posOffset>
            </wp:positionV>
            <wp:extent cx="1283970" cy="1699260"/>
            <wp:effectExtent l="0" t="0" r="11430" b="2540"/>
            <wp:wrapTight wrapText="bothSides">
              <wp:wrapPolygon edited="0">
                <wp:start x="0" y="0"/>
                <wp:lineTo x="0" y="21309"/>
                <wp:lineTo x="21365" y="21309"/>
                <wp:lineTo x="21365" y="0"/>
                <wp:lineTo x="0" y="0"/>
              </wp:wrapPolygon>
            </wp:wrapTight>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3970" cy="1699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5BFFF3" w14:textId="77777777" w:rsidR="005D2B00" w:rsidRPr="00F223B3" w:rsidRDefault="005D2B00">
      <w:pPr>
        <w:rPr>
          <w:rFonts w:ascii="Avenir Book" w:hAnsi="Avenir Book"/>
          <w:sz w:val="20"/>
        </w:rPr>
      </w:pPr>
    </w:p>
    <w:p w14:paraId="069EB70A" w14:textId="77777777" w:rsidR="00C84112" w:rsidRPr="00F223B3" w:rsidRDefault="00C84112">
      <w:pPr>
        <w:rPr>
          <w:rFonts w:ascii="Avenir Book" w:hAnsi="Avenir Book"/>
          <w:sz w:val="20"/>
        </w:rPr>
      </w:pPr>
    </w:p>
    <w:p w14:paraId="11E0A412" w14:textId="77777777" w:rsidR="00C84112" w:rsidRPr="00F223B3" w:rsidRDefault="00C84112">
      <w:pPr>
        <w:rPr>
          <w:rFonts w:ascii="Avenir Book" w:hAnsi="Avenir Book"/>
          <w:sz w:val="20"/>
        </w:rPr>
      </w:pPr>
    </w:p>
    <w:p w14:paraId="72030B2C" w14:textId="77777777" w:rsidR="00C84112" w:rsidRPr="00F223B3" w:rsidRDefault="00C84112">
      <w:pPr>
        <w:rPr>
          <w:rFonts w:ascii="Avenir Book" w:hAnsi="Avenir Book"/>
          <w:sz w:val="20"/>
        </w:rPr>
      </w:pPr>
    </w:p>
    <w:p w14:paraId="79D07F82" w14:textId="77777777" w:rsidR="00C84112" w:rsidRPr="00F223B3" w:rsidRDefault="00C84112">
      <w:pPr>
        <w:rPr>
          <w:rFonts w:ascii="Avenir Book" w:hAnsi="Avenir Book"/>
          <w:sz w:val="20"/>
        </w:rPr>
      </w:pPr>
    </w:p>
    <w:p w14:paraId="4EB8870D" w14:textId="77777777" w:rsidR="00C84112" w:rsidRPr="00F223B3" w:rsidRDefault="00C84112">
      <w:pPr>
        <w:rPr>
          <w:rFonts w:ascii="Avenir Book" w:hAnsi="Avenir Book"/>
          <w:sz w:val="20"/>
        </w:rPr>
      </w:pPr>
    </w:p>
    <w:p w14:paraId="1821DC0F" w14:textId="77777777" w:rsidR="00C84112" w:rsidRPr="00F223B3" w:rsidRDefault="00C84112">
      <w:pPr>
        <w:rPr>
          <w:rFonts w:ascii="Avenir Book" w:hAnsi="Avenir Book"/>
          <w:sz w:val="20"/>
        </w:rPr>
      </w:pPr>
    </w:p>
    <w:p w14:paraId="6603F939" w14:textId="77777777" w:rsidR="00C84112" w:rsidRPr="00F223B3" w:rsidRDefault="00C84112">
      <w:pPr>
        <w:rPr>
          <w:rFonts w:ascii="Avenir Book" w:hAnsi="Avenir Book"/>
          <w:sz w:val="20"/>
        </w:rPr>
      </w:pPr>
    </w:p>
    <w:p w14:paraId="417CEE60" w14:textId="77777777" w:rsidR="00C84112" w:rsidRPr="00F223B3" w:rsidRDefault="00C84112">
      <w:pPr>
        <w:rPr>
          <w:rFonts w:ascii="Avenir Book" w:hAnsi="Avenir Book"/>
          <w:sz w:val="20"/>
        </w:rPr>
      </w:pPr>
    </w:p>
    <w:p w14:paraId="70D1BD93" w14:textId="0EA1FBD1" w:rsidR="00C84112" w:rsidRPr="00F223B3" w:rsidRDefault="00C84112" w:rsidP="00C84112">
      <w:pPr>
        <w:jc w:val="right"/>
        <w:rPr>
          <w:rFonts w:ascii="Avenir Book" w:hAnsi="Avenir Book"/>
          <w:sz w:val="20"/>
        </w:rPr>
      </w:pPr>
      <w:r w:rsidRPr="00F223B3">
        <w:rPr>
          <w:rFonts w:ascii="Avenir Book" w:hAnsi="Avenir Book"/>
          <w:sz w:val="20"/>
        </w:rPr>
        <w:t xml:space="preserve">Quelle: </w:t>
      </w:r>
      <w:hyperlink r:id="rId12" w:history="1">
        <w:r w:rsidRPr="00F223B3">
          <w:rPr>
            <w:rStyle w:val="Link"/>
            <w:rFonts w:ascii="Avenir Book" w:hAnsi="Avenir Book"/>
            <w:color w:val="auto"/>
            <w:sz w:val="20"/>
          </w:rPr>
          <w:t>www.genial-einfach-lernen.de</w:t>
        </w:r>
      </w:hyperlink>
    </w:p>
    <w:sectPr w:rsidR="00C84112" w:rsidRPr="00F223B3" w:rsidSect="000C7351">
      <w:headerReference w:type="default" r:id="rId13"/>
      <w:footerReference w:type="even" r:id="rId14"/>
      <w:footerReference w:type="default" r:id="rId15"/>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4EE72" w14:textId="77777777" w:rsidR="00F223B3" w:rsidRDefault="00F223B3" w:rsidP="00F223B3">
      <w:r>
        <w:separator/>
      </w:r>
    </w:p>
  </w:endnote>
  <w:endnote w:type="continuationSeparator" w:id="0">
    <w:p w14:paraId="7503802C" w14:textId="77777777" w:rsidR="00F223B3" w:rsidRDefault="00F223B3" w:rsidP="00F22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6A3E3" w14:textId="77777777" w:rsidR="00F223B3" w:rsidRDefault="00F223B3" w:rsidP="0013497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F103A5C" w14:textId="77777777" w:rsidR="00F223B3" w:rsidRDefault="00F223B3" w:rsidP="00F223B3">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EE7F6" w14:textId="77777777" w:rsidR="00F223B3" w:rsidRDefault="00F223B3" w:rsidP="00F223B3">
    <w:pPr>
      <w:pStyle w:val="Fuzeile"/>
      <w:ind w:right="360"/>
      <w:jc w:val="center"/>
    </w:pPr>
  </w:p>
  <w:p w14:paraId="1DDE6DB0" w14:textId="77777777" w:rsidR="00F223B3" w:rsidRPr="00F223B3" w:rsidRDefault="00F223B3" w:rsidP="00F223B3">
    <w:pPr>
      <w:pStyle w:val="Fuzeile"/>
      <w:framePr w:wrap="around" w:vAnchor="text" w:hAnchor="page" w:x="10778" w:y="128"/>
      <w:rPr>
        <w:rStyle w:val="Seitenzahl"/>
        <w:rFonts w:ascii="Avenir Book" w:hAnsi="Avenir Book"/>
      </w:rPr>
    </w:pPr>
    <w:r w:rsidRPr="00F223B3">
      <w:rPr>
        <w:rStyle w:val="Seitenzahl"/>
        <w:rFonts w:ascii="Avenir Book" w:hAnsi="Avenir Book"/>
      </w:rPr>
      <w:fldChar w:fldCharType="begin"/>
    </w:r>
    <w:r w:rsidRPr="00F223B3">
      <w:rPr>
        <w:rStyle w:val="Seitenzahl"/>
        <w:rFonts w:ascii="Avenir Book" w:hAnsi="Avenir Book"/>
      </w:rPr>
      <w:instrText xml:space="preserve">PAGE  </w:instrText>
    </w:r>
    <w:r w:rsidRPr="00F223B3">
      <w:rPr>
        <w:rStyle w:val="Seitenzahl"/>
        <w:rFonts w:ascii="Avenir Book" w:hAnsi="Avenir Book"/>
      </w:rPr>
      <w:fldChar w:fldCharType="separate"/>
    </w:r>
    <w:r w:rsidR="001056B8">
      <w:rPr>
        <w:rStyle w:val="Seitenzahl"/>
        <w:rFonts w:ascii="Avenir Book" w:hAnsi="Avenir Book"/>
        <w:noProof/>
      </w:rPr>
      <w:t>1</w:t>
    </w:r>
    <w:r w:rsidRPr="00F223B3">
      <w:rPr>
        <w:rStyle w:val="Seitenzahl"/>
        <w:rFonts w:ascii="Avenir Book" w:hAnsi="Avenir Book"/>
      </w:rPr>
      <w:fldChar w:fldCharType="end"/>
    </w:r>
  </w:p>
  <w:p w14:paraId="6FCD939A" w14:textId="0F415F7E" w:rsidR="00F223B3" w:rsidRPr="003D6A6D" w:rsidRDefault="00F223B3" w:rsidP="00F223B3">
    <w:pPr>
      <w:pStyle w:val="Fuzeile"/>
      <w:jc w:val="center"/>
      <w:rPr>
        <w:rFonts w:ascii="Avenir Book" w:hAnsi="Avenir Book"/>
        <w:sz w:val="16"/>
        <w:szCs w:val="20"/>
      </w:rPr>
    </w:pPr>
    <w:hyperlink r:id="rId1" w:history="1">
      <w:r w:rsidRPr="003D6A6D">
        <w:rPr>
          <w:rStyle w:val="Link"/>
          <w:rFonts w:ascii="Avenir Book" w:hAnsi="Avenir Book"/>
          <w:color w:val="auto"/>
          <w:sz w:val="16"/>
          <w:szCs w:val="20"/>
          <w:u w:val="none"/>
        </w:rPr>
        <w:t>www.Nachhilfe-Lehrerin.ch</w:t>
      </w:r>
    </w:hyperlink>
    <w:r w:rsidRPr="003D6A6D">
      <w:rPr>
        <w:rFonts w:ascii="Avenir Book" w:hAnsi="Avenir Book"/>
        <w:sz w:val="16"/>
        <w:szCs w:val="20"/>
      </w:rPr>
      <w:t xml:space="preserve"> und </w:t>
    </w:r>
    <w:hyperlink r:id="rId2" w:history="1">
      <w:r w:rsidRPr="003D6A6D">
        <w:rPr>
          <w:rStyle w:val="Link"/>
          <w:rFonts w:ascii="Avenir Book" w:hAnsi="Avenir Book"/>
          <w:color w:val="auto"/>
          <w:sz w:val="16"/>
          <w:szCs w:val="20"/>
          <w:u w:val="none"/>
        </w:rPr>
        <w:t>www.ins-Gymi.ch</w:t>
      </w:r>
    </w:hyperlink>
  </w:p>
  <w:p w14:paraId="3CA479B9" w14:textId="5C25AC05" w:rsidR="00F223B3" w:rsidRPr="003D6A6D" w:rsidRDefault="00F223B3" w:rsidP="00F223B3">
    <w:pPr>
      <w:pStyle w:val="Fuzeile"/>
      <w:jc w:val="center"/>
      <w:rPr>
        <w:rFonts w:ascii="Avenir Book" w:hAnsi="Avenir Book"/>
        <w:sz w:val="16"/>
        <w:szCs w:val="20"/>
      </w:rPr>
    </w:pPr>
    <w:r w:rsidRPr="003D6A6D">
      <w:rPr>
        <w:rFonts w:ascii="Avenir Book" w:hAnsi="Avenir Book"/>
        <w:sz w:val="16"/>
        <w:szCs w:val="20"/>
      </w:rPr>
      <w:t>Kathrin Hug, Seuzacherstrasse 74, 8400 Winterthur</w:t>
    </w:r>
    <w:r>
      <w:rPr>
        <w:rFonts w:ascii="Avenir Book" w:hAnsi="Avenir Book"/>
        <w:sz w:val="16"/>
        <w:szCs w:val="20"/>
      </w:rPr>
      <w:t xml:space="preserve">                    </w:t>
    </w:r>
  </w:p>
  <w:p w14:paraId="0CDE94F0" w14:textId="77777777" w:rsidR="00F223B3" w:rsidRPr="003D6A6D" w:rsidRDefault="00F223B3" w:rsidP="00F223B3">
    <w:pPr>
      <w:pStyle w:val="Fuzeile"/>
      <w:jc w:val="center"/>
      <w:rPr>
        <w:rFonts w:ascii="Avenir Book" w:hAnsi="Avenir Book"/>
        <w:sz w:val="16"/>
        <w:szCs w:val="20"/>
      </w:rPr>
    </w:pPr>
    <w:r w:rsidRPr="003D6A6D">
      <w:rPr>
        <w:rFonts w:ascii="Avenir Book" w:hAnsi="Avenir Book"/>
        <w:sz w:val="16"/>
        <w:szCs w:val="20"/>
      </w:rPr>
      <w:t>076 510 72 04</w:t>
    </w:r>
  </w:p>
  <w:p w14:paraId="620BDD75" w14:textId="59F926B6" w:rsidR="00F223B3" w:rsidRPr="00F223B3" w:rsidRDefault="00F223B3" w:rsidP="00F223B3">
    <w:pPr>
      <w:pStyle w:val="Fuzeile"/>
      <w:jc w:val="center"/>
      <w:rPr>
        <w:rFonts w:ascii="Avenir Book" w:hAnsi="Avenir Book"/>
        <w:sz w:val="16"/>
        <w:szCs w:val="20"/>
      </w:rPr>
    </w:pPr>
    <w:r w:rsidRPr="003D6A6D">
      <w:rPr>
        <w:rFonts w:ascii="Avenir Book" w:hAnsi="Avenir Book"/>
        <w:sz w:val="16"/>
        <w:szCs w:val="20"/>
      </w:rPr>
      <w:t>professionell, seriös und nachhaltig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3933F" w14:textId="77777777" w:rsidR="00F223B3" w:rsidRDefault="00F223B3" w:rsidP="00F223B3">
      <w:r>
        <w:separator/>
      </w:r>
    </w:p>
  </w:footnote>
  <w:footnote w:type="continuationSeparator" w:id="0">
    <w:p w14:paraId="3522B41B" w14:textId="77777777" w:rsidR="00F223B3" w:rsidRDefault="00F223B3" w:rsidP="00F223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5D56F" w14:textId="0CAB2495" w:rsidR="00F223B3" w:rsidRDefault="00F223B3">
    <w:pPr>
      <w:pStyle w:val="Kopfzeile"/>
    </w:pPr>
    <w:r>
      <w:rPr>
        <w:noProof/>
        <w:lang w:val="de-DE"/>
      </w:rPr>
      <w:drawing>
        <wp:anchor distT="0" distB="0" distL="114300" distR="114300" simplePos="0" relativeHeight="251659264" behindDoc="0" locked="0" layoutInCell="1" allowOverlap="1" wp14:anchorId="1CA71F6E" wp14:editId="526D7462">
          <wp:simplePos x="0" y="0"/>
          <wp:positionH relativeFrom="margin">
            <wp:posOffset>4586605</wp:posOffset>
          </wp:positionH>
          <wp:positionV relativeFrom="margin">
            <wp:posOffset>-442595</wp:posOffset>
          </wp:positionV>
          <wp:extent cx="1371600" cy="421005"/>
          <wp:effectExtent l="0" t="0" r="0" b="10795"/>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hilfe-lehrerin-logo-print.jpg"/>
                  <pic:cNvPicPr/>
                </pic:nvPicPr>
                <pic:blipFill>
                  <a:blip r:embed="rId1">
                    <a:extLst>
                      <a:ext uri="{28A0092B-C50C-407E-A947-70E740481C1C}">
                        <a14:useLocalDpi xmlns:a14="http://schemas.microsoft.com/office/drawing/2010/main" val="0"/>
                      </a:ext>
                    </a:extLst>
                  </a:blip>
                  <a:stretch>
                    <a:fillRect/>
                  </a:stretch>
                </pic:blipFill>
                <pic:spPr>
                  <a:xfrm>
                    <a:off x="0" y="0"/>
                    <a:ext cx="1371600" cy="42100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54178AE"/>
    <w:multiLevelType w:val="hybridMultilevel"/>
    <w:tmpl w:val="DC80CC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A720983"/>
    <w:multiLevelType w:val="hybridMultilevel"/>
    <w:tmpl w:val="29C26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D390F5E"/>
    <w:multiLevelType w:val="hybridMultilevel"/>
    <w:tmpl w:val="C9AEA7EC"/>
    <w:lvl w:ilvl="0" w:tplc="04070001">
      <w:start w:val="1"/>
      <w:numFmt w:val="bullet"/>
      <w:lvlText w:val=""/>
      <w:lvlJc w:val="left"/>
      <w:pPr>
        <w:ind w:left="15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E437CF4"/>
    <w:multiLevelType w:val="hybridMultilevel"/>
    <w:tmpl w:val="EDA8FA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1D13253"/>
    <w:multiLevelType w:val="hybridMultilevel"/>
    <w:tmpl w:val="A4CCD8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C662322"/>
    <w:multiLevelType w:val="hybridMultilevel"/>
    <w:tmpl w:val="C01ECC0A"/>
    <w:lvl w:ilvl="0" w:tplc="04070001">
      <w:start w:val="1"/>
      <w:numFmt w:val="bullet"/>
      <w:lvlText w:val=""/>
      <w:lvlJc w:val="left"/>
      <w:pPr>
        <w:ind w:left="1520" w:hanging="360"/>
      </w:pPr>
      <w:rPr>
        <w:rFonts w:ascii="Symbol" w:hAnsi="Symbol" w:hint="default"/>
      </w:rPr>
    </w:lvl>
    <w:lvl w:ilvl="1" w:tplc="04070003" w:tentative="1">
      <w:start w:val="1"/>
      <w:numFmt w:val="bullet"/>
      <w:lvlText w:val="o"/>
      <w:lvlJc w:val="left"/>
      <w:pPr>
        <w:ind w:left="2240" w:hanging="360"/>
      </w:pPr>
      <w:rPr>
        <w:rFonts w:ascii="Courier New" w:hAnsi="Courier New" w:hint="default"/>
      </w:rPr>
    </w:lvl>
    <w:lvl w:ilvl="2" w:tplc="04070005" w:tentative="1">
      <w:start w:val="1"/>
      <w:numFmt w:val="bullet"/>
      <w:lvlText w:val=""/>
      <w:lvlJc w:val="left"/>
      <w:pPr>
        <w:ind w:left="2960" w:hanging="360"/>
      </w:pPr>
      <w:rPr>
        <w:rFonts w:ascii="Wingdings" w:hAnsi="Wingdings" w:hint="default"/>
      </w:rPr>
    </w:lvl>
    <w:lvl w:ilvl="3" w:tplc="04070001" w:tentative="1">
      <w:start w:val="1"/>
      <w:numFmt w:val="bullet"/>
      <w:lvlText w:val=""/>
      <w:lvlJc w:val="left"/>
      <w:pPr>
        <w:ind w:left="3680" w:hanging="360"/>
      </w:pPr>
      <w:rPr>
        <w:rFonts w:ascii="Symbol" w:hAnsi="Symbol" w:hint="default"/>
      </w:rPr>
    </w:lvl>
    <w:lvl w:ilvl="4" w:tplc="04070003" w:tentative="1">
      <w:start w:val="1"/>
      <w:numFmt w:val="bullet"/>
      <w:lvlText w:val="o"/>
      <w:lvlJc w:val="left"/>
      <w:pPr>
        <w:ind w:left="4400" w:hanging="360"/>
      </w:pPr>
      <w:rPr>
        <w:rFonts w:ascii="Courier New" w:hAnsi="Courier New" w:hint="default"/>
      </w:rPr>
    </w:lvl>
    <w:lvl w:ilvl="5" w:tplc="04070005" w:tentative="1">
      <w:start w:val="1"/>
      <w:numFmt w:val="bullet"/>
      <w:lvlText w:val=""/>
      <w:lvlJc w:val="left"/>
      <w:pPr>
        <w:ind w:left="5120" w:hanging="360"/>
      </w:pPr>
      <w:rPr>
        <w:rFonts w:ascii="Wingdings" w:hAnsi="Wingdings" w:hint="default"/>
      </w:rPr>
    </w:lvl>
    <w:lvl w:ilvl="6" w:tplc="04070001" w:tentative="1">
      <w:start w:val="1"/>
      <w:numFmt w:val="bullet"/>
      <w:lvlText w:val=""/>
      <w:lvlJc w:val="left"/>
      <w:pPr>
        <w:ind w:left="5840" w:hanging="360"/>
      </w:pPr>
      <w:rPr>
        <w:rFonts w:ascii="Symbol" w:hAnsi="Symbol" w:hint="default"/>
      </w:rPr>
    </w:lvl>
    <w:lvl w:ilvl="7" w:tplc="04070003" w:tentative="1">
      <w:start w:val="1"/>
      <w:numFmt w:val="bullet"/>
      <w:lvlText w:val="o"/>
      <w:lvlJc w:val="left"/>
      <w:pPr>
        <w:ind w:left="6560" w:hanging="360"/>
      </w:pPr>
      <w:rPr>
        <w:rFonts w:ascii="Courier New" w:hAnsi="Courier New" w:hint="default"/>
      </w:rPr>
    </w:lvl>
    <w:lvl w:ilvl="8" w:tplc="04070005" w:tentative="1">
      <w:start w:val="1"/>
      <w:numFmt w:val="bullet"/>
      <w:lvlText w:val=""/>
      <w:lvlJc w:val="left"/>
      <w:pPr>
        <w:ind w:left="7280" w:hanging="360"/>
      </w:pPr>
      <w:rPr>
        <w:rFonts w:ascii="Wingdings" w:hAnsi="Wingdings" w:hint="default"/>
      </w:rPr>
    </w:lvl>
  </w:abstractNum>
  <w:abstractNum w:abstractNumId="12">
    <w:nsid w:val="53FA5B99"/>
    <w:multiLevelType w:val="hybridMultilevel"/>
    <w:tmpl w:val="9EF82FC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5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AC91FDF"/>
    <w:multiLevelType w:val="hybridMultilevel"/>
    <w:tmpl w:val="3CB2D598"/>
    <w:lvl w:ilvl="0" w:tplc="04070001">
      <w:start w:val="1"/>
      <w:numFmt w:val="bullet"/>
      <w:lvlText w:val=""/>
      <w:lvlJc w:val="left"/>
      <w:pPr>
        <w:ind w:left="1520" w:hanging="360"/>
      </w:pPr>
      <w:rPr>
        <w:rFonts w:ascii="Symbol" w:hAnsi="Symbol" w:hint="default"/>
      </w:rPr>
    </w:lvl>
    <w:lvl w:ilvl="1" w:tplc="04070003" w:tentative="1">
      <w:start w:val="1"/>
      <w:numFmt w:val="bullet"/>
      <w:lvlText w:val="o"/>
      <w:lvlJc w:val="left"/>
      <w:pPr>
        <w:ind w:left="2240" w:hanging="360"/>
      </w:pPr>
      <w:rPr>
        <w:rFonts w:ascii="Courier New" w:hAnsi="Courier New" w:hint="default"/>
      </w:rPr>
    </w:lvl>
    <w:lvl w:ilvl="2" w:tplc="04070005" w:tentative="1">
      <w:start w:val="1"/>
      <w:numFmt w:val="bullet"/>
      <w:lvlText w:val=""/>
      <w:lvlJc w:val="left"/>
      <w:pPr>
        <w:ind w:left="2960" w:hanging="360"/>
      </w:pPr>
      <w:rPr>
        <w:rFonts w:ascii="Wingdings" w:hAnsi="Wingdings" w:hint="default"/>
      </w:rPr>
    </w:lvl>
    <w:lvl w:ilvl="3" w:tplc="04070001" w:tentative="1">
      <w:start w:val="1"/>
      <w:numFmt w:val="bullet"/>
      <w:lvlText w:val=""/>
      <w:lvlJc w:val="left"/>
      <w:pPr>
        <w:ind w:left="3680" w:hanging="360"/>
      </w:pPr>
      <w:rPr>
        <w:rFonts w:ascii="Symbol" w:hAnsi="Symbol" w:hint="default"/>
      </w:rPr>
    </w:lvl>
    <w:lvl w:ilvl="4" w:tplc="04070003" w:tentative="1">
      <w:start w:val="1"/>
      <w:numFmt w:val="bullet"/>
      <w:lvlText w:val="o"/>
      <w:lvlJc w:val="left"/>
      <w:pPr>
        <w:ind w:left="4400" w:hanging="360"/>
      </w:pPr>
      <w:rPr>
        <w:rFonts w:ascii="Courier New" w:hAnsi="Courier New" w:hint="default"/>
      </w:rPr>
    </w:lvl>
    <w:lvl w:ilvl="5" w:tplc="04070005" w:tentative="1">
      <w:start w:val="1"/>
      <w:numFmt w:val="bullet"/>
      <w:lvlText w:val=""/>
      <w:lvlJc w:val="left"/>
      <w:pPr>
        <w:ind w:left="5120" w:hanging="360"/>
      </w:pPr>
      <w:rPr>
        <w:rFonts w:ascii="Wingdings" w:hAnsi="Wingdings" w:hint="default"/>
      </w:rPr>
    </w:lvl>
    <w:lvl w:ilvl="6" w:tplc="04070001" w:tentative="1">
      <w:start w:val="1"/>
      <w:numFmt w:val="bullet"/>
      <w:lvlText w:val=""/>
      <w:lvlJc w:val="left"/>
      <w:pPr>
        <w:ind w:left="5840" w:hanging="360"/>
      </w:pPr>
      <w:rPr>
        <w:rFonts w:ascii="Symbol" w:hAnsi="Symbol" w:hint="default"/>
      </w:rPr>
    </w:lvl>
    <w:lvl w:ilvl="7" w:tplc="04070003" w:tentative="1">
      <w:start w:val="1"/>
      <w:numFmt w:val="bullet"/>
      <w:lvlText w:val="o"/>
      <w:lvlJc w:val="left"/>
      <w:pPr>
        <w:ind w:left="6560" w:hanging="360"/>
      </w:pPr>
      <w:rPr>
        <w:rFonts w:ascii="Courier New" w:hAnsi="Courier New" w:hint="default"/>
      </w:rPr>
    </w:lvl>
    <w:lvl w:ilvl="8" w:tplc="04070005" w:tentative="1">
      <w:start w:val="1"/>
      <w:numFmt w:val="bullet"/>
      <w:lvlText w:val=""/>
      <w:lvlJc w:val="left"/>
      <w:pPr>
        <w:ind w:left="7280" w:hanging="360"/>
      </w:pPr>
      <w:rPr>
        <w:rFonts w:ascii="Wingdings" w:hAnsi="Wingdings" w:hint="default"/>
      </w:rPr>
    </w:lvl>
  </w:abstractNum>
  <w:abstractNum w:abstractNumId="14">
    <w:nsid w:val="5AD14C2A"/>
    <w:multiLevelType w:val="hybridMultilevel"/>
    <w:tmpl w:val="3F5AF3FA"/>
    <w:lvl w:ilvl="0" w:tplc="04070001">
      <w:start w:val="1"/>
      <w:numFmt w:val="bullet"/>
      <w:lvlText w:val=""/>
      <w:lvlJc w:val="left"/>
      <w:pPr>
        <w:ind w:left="15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7D626CC4"/>
    <w:multiLevelType w:val="hybridMultilevel"/>
    <w:tmpl w:val="C97E7C4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5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ECA6837"/>
    <w:multiLevelType w:val="hybridMultilevel"/>
    <w:tmpl w:val="ACEC6BC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5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13"/>
  </w:num>
  <w:num w:numId="9">
    <w:abstractNumId w:val="9"/>
  </w:num>
  <w:num w:numId="10">
    <w:abstractNumId w:val="15"/>
  </w:num>
  <w:num w:numId="11">
    <w:abstractNumId w:val="10"/>
  </w:num>
  <w:num w:numId="12">
    <w:abstractNumId w:val="16"/>
  </w:num>
  <w:num w:numId="13">
    <w:abstractNumId w:val="7"/>
  </w:num>
  <w:num w:numId="14">
    <w:abstractNumId w:val="6"/>
  </w:num>
  <w:num w:numId="15">
    <w:abstractNumId w:val="12"/>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C78"/>
    <w:rsid w:val="000C7351"/>
    <w:rsid w:val="001056B8"/>
    <w:rsid w:val="005D2B00"/>
    <w:rsid w:val="00613C78"/>
    <w:rsid w:val="006E0BDD"/>
    <w:rsid w:val="00AF6F07"/>
    <w:rsid w:val="00BD2B25"/>
    <w:rsid w:val="00C84112"/>
    <w:rsid w:val="00E16FF9"/>
    <w:rsid w:val="00F223B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910C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F223B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613C7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13C78"/>
    <w:rPr>
      <w:rFonts w:ascii="Lucida Grande" w:hAnsi="Lucida Grande" w:cs="Lucida Grande"/>
      <w:sz w:val="18"/>
      <w:szCs w:val="18"/>
    </w:rPr>
  </w:style>
  <w:style w:type="paragraph" w:styleId="Listenabsatz">
    <w:name w:val="List Paragraph"/>
    <w:basedOn w:val="Standard"/>
    <w:uiPriority w:val="34"/>
    <w:qFormat/>
    <w:rsid w:val="00613C78"/>
    <w:pPr>
      <w:ind w:left="720"/>
      <w:contextualSpacing/>
    </w:pPr>
  </w:style>
  <w:style w:type="character" w:styleId="Link">
    <w:name w:val="Hyperlink"/>
    <w:basedOn w:val="Absatzstandardschriftart"/>
    <w:uiPriority w:val="99"/>
    <w:unhideWhenUsed/>
    <w:rsid w:val="00C84112"/>
    <w:rPr>
      <w:color w:val="0000FF" w:themeColor="hyperlink"/>
      <w:u w:val="single"/>
    </w:rPr>
  </w:style>
  <w:style w:type="paragraph" w:styleId="Titel">
    <w:name w:val="Title"/>
    <w:basedOn w:val="Standard"/>
    <w:next w:val="Standard"/>
    <w:link w:val="TitelZeichen"/>
    <w:uiPriority w:val="10"/>
    <w:qFormat/>
    <w:rsid w:val="00F223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F223B3"/>
    <w:rPr>
      <w:rFonts w:asciiTheme="majorHAnsi" w:eastAsiaTheme="majorEastAsia" w:hAnsiTheme="majorHAnsi" w:cstheme="majorBidi"/>
      <w:color w:val="17365D" w:themeColor="text2" w:themeShade="BF"/>
      <w:spacing w:val="5"/>
      <w:kern w:val="28"/>
      <w:sz w:val="52"/>
      <w:szCs w:val="52"/>
    </w:rPr>
  </w:style>
  <w:style w:type="paragraph" w:styleId="Kopfzeile">
    <w:name w:val="header"/>
    <w:basedOn w:val="Standard"/>
    <w:link w:val="KopfzeileZeichen"/>
    <w:uiPriority w:val="99"/>
    <w:unhideWhenUsed/>
    <w:rsid w:val="00F223B3"/>
    <w:pPr>
      <w:tabs>
        <w:tab w:val="center" w:pos="4536"/>
        <w:tab w:val="right" w:pos="9072"/>
      </w:tabs>
    </w:pPr>
  </w:style>
  <w:style w:type="character" w:customStyle="1" w:styleId="KopfzeileZeichen">
    <w:name w:val="Kopfzeile Zeichen"/>
    <w:basedOn w:val="Absatzstandardschriftart"/>
    <w:link w:val="Kopfzeile"/>
    <w:uiPriority w:val="99"/>
    <w:rsid w:val="00F223B3"/>
  </w:style>
  <w:style w:type="paragraph" w:styleId="Fuzeile">
    <w:name w:val="footer"/>
    <w:basedOn w:val="Standard"/>
    <w:link w:val="FuzeileZeichen"/>
    <w:uiPriority w:val="99"/>
    <w:unhideWhenUsed/>
    <w:rsid w:val="00F223B3"/>
    <w:pPr>
      <w:tabs>
        <w:tab w:val="center" w:pos="4536"/>
        <w:tab w:val="right" w:pos="9072"/>
      </w:tabs>
    </w:pPr>
  </w:style>
  <w:style w:type="character" w:customStyle="1" w:styleId="FuzeileZeichen">
    <w:name w:val="Fußzeile Zeichen"/>
    <w:basedOn w:val="Absatzstandardschriftart"/>
    <w:link w:val="Fuzeile"/>
    <w:uiPriority w:val="99"/>
    <w:rsid w:val="00F223B3"/>
  </w:style>
  <w:style w:type="character" w:styleId="Seitenzahl">
    <w:name w:val="page number"/>
    <w:basedOn w:val="Absatzstandardschriftart"/>
    <w:uiPriority w:val="99"/>
    <w:semiHidden/>
    <w:unhideWhenUsed/>
    <w:rsid w:val="00F223B3"/>
  </w:style>
  <w:style w:type="character" w:customStyle="1" w:styleId="berschrift1Zeichen">
    <w:name w:val="Überschrift 1 Zeichen"/>
    <w:basedOn w:val="Absatzstandardschriftart"/>
    <w:link w:val="berschrift1"/>
    <w:uiPriority w:val="9"/>
    <w:rsid w:val="00F223B3"/>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F223B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613C7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13C78"/>
    <w:rPr>
      <w:rFonts w:ascii="Lucida Grande" w:hAnsi="Lucida Grande" w:cs="Lucida Grande"/>
      <w:sz w:val="18"/>
      <w:szCs w:val="18"/>
    </w:rPr>
  </w:style>
  <w:style w:type="paragraph" w:styleId="Listenabsatz">
    <w:name w:val="List Paragraph"/>
    <w:basedOn w:val="Standard"/>
    <w:uiPriority w:val="34"/>
    <w:qFormat/>
    <w:rsid w:val="00613C78"/>
    <w:pPr>
      <w:ind w:left="720"/>
      <w:contextualSpacing/>
    </w:pPr>
  </w:style>
  <w:style w:type="character" w:styleId="Link">
    <w:name w:val="Hyperlink"/>
    <w:basedOn w:val="Absatzstandardschriftart"/>
    <w:uiPriority w:val="99"/>
    <w:unhideWhenUsed/>
    <w:rsid w:val="00C84112"/>
    <w:rPr>
      <w:color w:val="0000FF" w:themeColor="hyperlink"/>
      <w:u w:val="single"/>
    </w:rPr>
  </w:style>
  <w:style w:type="paragraph" w:styleId="Titel">
    <w:name w:val="Title"/>
    <w:basedOn w:val="Standard"/>
    <w:next w:val="Standard"/>
    <w:link w:val="TitelZeichen"/>
    <w:uiPriority w:val="10"/>
    <w:qFormat/>
    <w:rsid w:val="00F223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F223B3"/>
    <w:rPr>
      <w:rFonts w:asciiTheme="majorHAnsi" w:eastAsiaTheme="majorEastAsia" w:hAnsiTheme="majorHAnsi" w:cstheme="majorBidi"/>
      <w:color w:val="17365D" w:themeColor="text2" w:themeShade="BF"/>
      <w:spacing w:val="5"/>
      <w:kern w:val="28"/>
      <w:sz w:val="52"/>
      <w:szCs w:val="52"/>
    </w:rPr>
  </w:style>
  <w:style w:type="paragraph" w:styleId="Kopfzeile">
    <w:name w:val="header"/>
    <w:basedOn w:val="Standard"/>
    <w:link w:val="KopfzeileZeichen"/>
    <w:uiPriority w:val="99"/>
    <w:unhideWhenUsed/>
    <w:rsid w:val="00F223B3"/>
    <w:pPr>
      <w:tabs>
        <w:tab w:val="center" w:pos="4536"/>
        <w:tab w:val="right" w:pos="9072"/>
      </w:tabs>
    </w:pPr>
  </w:style>
  <w:style w:type="character" w:customStyle="1" w:styleId="KopfzeileZeichen">
    <w:name w:val="Kopfzeile Zeichen"/>
    <w:basedOn w:val="Absatzstandardschriftart"/>
    <w:link w:val="Kopfzeile"/>
    <w:uiPriority w:val="99"/>
    <w:rsid w:val="00F223B3"/>
  </w:style>
  <w:style w:type="paragraph" w:styleId="Fuzeile">
    <w:name w:val="footer"/>
    <w:basedOn w:val="Standard"/>
    <w:link w:val="FuzeileZeichen"/>
    <w:uiPriority w:val="99"/>
    <w:unhideWhenUsed/>
    <w:rsid w:val="00F223B3"/>
    <w:pPr>
      <w:tabs>
        <w:tab w:val="center" w:pos="4536"/>
        <w:tab w:val="right" w:pos="9072"/>
      </w:tabs>
    </w:pPr>
  </w:style>
  <w:style w:type="character" w:customStyle="1" w:styleId="FuzeileZeichen">
    <w:name w:val="Fußzeile Zeichen"/>
    <w:basedOn w:val="Absatzstandardschriftart"/>
    <w:link w:val="Fuzeile"/>
    <w:uiPriority w:val="99"/>
    <w:rsid w:val="00F223B3"/>
  </w:style>
  <w:style w:type="character" w:styleId="Seitenzahl">
    <w:name w:val="page number"/>
    <w:basedOn w:val="Absatzstandardschriftart"/>
    <w:uiPriority w:val="99"/>
    <w:semiHidden/>
    <w:unhideWhenUsed/>
    <w:rsid w:val="00F223B3"/>
  </w:style>
  <w:style w:type="character" w:customStyle="1" w:styleId="berschrift1Zeichen">
    <w:name w:val="Überschrift 1 Zeichen"/>
    <w:basedOn w:val="Absatzstandardschriftart"/>
    <w:link w:val="berschrift1"/>
    <w:uiPriority w:val="9"/>
    <w:rsid w:val="00F223B3"/>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genial-einfach-lernen.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hyperlink" Target="http://www.Nachhilfe-Lehrerin.ch" TargetMode="External"/><Relationship Id="rId2" Type="http://schemas.openxmlformats.org/officeDocument/2006/relationships/hyperlink" Target="http://www.ins-Gymi.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850</Words>
  <Characters>5355</Characters>
  <Application>Microsoft Macintosh Word</Application>
  <DocSecurity>0</DocSecurity>
  <Lines>44</Lines>
  <Paragraphs>12</Paragraphs>
  <ScaleCrop>false</ScaleCrop>
  <Company/>
  <LinksUpToDate>false</LinksUpToDate>
  <CharactersWithSpaces>6193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Hug</dc:creator>
  <cp:keywords/>
  <dc:description/>
  <cp:lastModifiedBy>Kathrin Hug</cp:lastModifiedBy>
  <cp:revision>7</cp:revision>
  <dcterms:created xsi:type="dcterms:W3CDTF">2017-05-25T20:33:00Z</dcterms:created>
  <dcterms:modified xsi:type="dcterms:W3CDTF">2017-05-28T09:05:00Z</dcterms:modified>
</cp:coreProperties>
</file>